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numPr>
          <w:ilvl w:val="0"/>
          <w:numId w:val="0"/>
        </w:numPr>
        <w:jc w:val="center"/>
        <w:rPr>
          <w:sz w:val="36"/>
          <w:szCs w:val="36"/>
        </w:rPr>
      </w:pPr>
      <w:bookmarkStart w:id="0" w:name="_GoBack"/>
      <w:bookmarkEnd w:id="0"/>
      <w:r>
        <w:rPr>
          <w:b/>
          <w:bCs/>
          <w:sz w:val="36"/>
          <w:szCs w:val="36"/>
        </w:rPr>
        <w:t>ADEBOWALE ZAINAB ADEBISI</w:t>
      </w:r>
    </w:p>
    <w:p>
      <w:pPr>
        <w:numPr>
          <w:ilvl w:val="0"/>
          <w:numId w:val="0"/>
        </w:numPr>
        <w:jc w:val="center"/>
        <w:rPr/>
      </w:pPr>
    </w:p>
    <w:p>
      <w:pPr>
        <w:numPr>
          <w:ilvl w:val="0"/>
          <w:numId w:val="0"/>
        </w:numPr>
        <w:jc w:val="left"/>
        <w:rPr>
          <w:sz w:val="28"/>
          <w:szCs w:val="28"/>
        </w:rPr>
      </w:pPr>
      <w:r>
        <w:rPr>
          <w:sz w:val="28"/>
          <w:szCs w:val="28"/>
        </w:rPr>
        <w:t xml:space="preserve"> 24, Dare Olayiwola street, Agric road, Egan-Igando, Lagos, Nigeria</w:t>
      </w:r>
      <w:r>
        <w:rPr>
          <w:sz w:val="28"/>
          <w:szCs w:val="28"/>
          <w:lang w:val="en-US"/>
        </w:rPr>
        <w:t>.</w:t>
      </w:r>
    </w:p>
    <w:p>
      <w:pPr>
        <w:numPr>
          <w:ilvl w:val="0"/>
          <w:numId w:val="0"/>
        </w:numPr>
        <w:jc w:val="left"/>
        <w:rPr>
          <w:sz w:val="28"/>
          <w:szCs w:val="28"/>
        </w:rPr>
      </w:pPr>
      <w:r>
        <w:rPr>
          <w:sz w:val="28"/>
          <w:szCs w:val="28"/>
        </w:rPr>
        <w:t>Mobile: 08144715684, 08121052861</w:t>
      </w:r>
    </w:p>
    <w:p>
      <w:pPr>
        <w:pStyle w:val="style0"/>
        <w:rPr>
          <w:sz w:val="28"/>
          <w:szCs w:val="28"/>
        </w:rPr>
      </w:pPr>
      <w:r>
        <w:rPr>
          <w:sz w:val="28"/>
          <w:szCs w:val="28"/>
        </w:rPr>
        <w:t>Whatsapp: 09090740209</w:t>
      </w:r>
    </w:p>
    <w:p>
      <w:pPr>
        <w:pStyle w:val="style0"/>
        <w:rPr>
          <w:sz w:val="28"/>
          <w:szCs w:val="28"/>
        </w:rPr>
      </w:pPr>
      <w:r>
        <w:rPr>
          <w:sz w:val="28"/>
          <w:szCs w:val="28"/>
        </w:rPr>
        <w:t>Email: zannypearl20@gmail.com</w:t>
      </w:r>
    </w:p>
    <w:p>
      <w:pPr>
        <w:pStyle w:val="style0"/>
        <w:rPr/>
      </w:pPr>
    </w:p>
    <w:p>
      <w:pPr>
        <w:pStyle w:val="style0"/>
        <w:rPr/>
      </w:pPr>
      <w:r>
        <w:t>Creative content creator and social media enthusiast with 10+ years of experience in camera handling. Proven ability to build and nurture online communities, create compelling content, and drive engagement. Eager to leverage skills and experience to contribute to innovative projects and teams, while continuously learning and growing.</w:t>
      </w:r>
    </w:p>
    <w:p>
      <w:pPr>
        <w:pStyle w:val="style0"/>
        <w:rPr/>
      </w:pPr>
    </w:p>
    <w:p>
      <w:pPr>
        <w:pStyle w:val="style0"/>
        <w:ind w:firstLineChars="200"/>
        <w:rPr>
          <w:b/>
          <w:bCs/>
          <w:i/>
          <w:iCs/>
          <w:color w:val="000000"/>
          <w:sz w:val="32"/>
          <w:szCs w:val="32"/>
        </w:rPr>
      </w:pPr>
      <w:r>
        <w:rPr>
          <w:b/>
          <w:bCs/>
          <w:i/>
          <w:iCs/>
          <w:color w:val="000000"/>
          <w:sz w:val="32"/>
          <w:szCs w:val="32"/>
        </w:rPr>
        <w:t>Areas of Expertise:</w:t>
      </w:r>
    </w:p>
    <w:p>
      <w:pPr>
        <w:pStyle w:val="style179"/>
        <w:numPr>
          <w:ilvl w:val="0"/>
          <w:numId w:val="3"/>
        </w:numPr>
        <w:rPr/>
      </w:pPr>
      <w:r>
        <w:t>Content Creation</w:t>
      </w:r>
    </w:p>
    <w:p>
      <w:pPr>
        <w:pStyle w:val="style179"/>
        <w:numPr>
          <w:ilvl w:val="0"/>
          <w:numId w:val="3"/>
        </w:numPr>
        <w:rPr/>
      </w:pPr>
      <w:r>
        <w:t>Social Media Management</w:t>
      </w:r>
    </w:p>
    <w:p>
      <w:pPr>
        <w:pStyle w:val="style179"/>
        <w:numPr>
          <w:ilvl w:val="0"/>
          <w:numId w:val="3"/>
        </w:numPr>
        <w:rPr/>
      </w:pPr>
      <w:r>
        <w:t>Digital Storytelling</w:t>
      </w:r>
    </w:p>
    <w:p>
      <w:pPr>
        <w:pStyle w:val="style179"/>
        <w:numPr>
          <w:ilvl w:val="0"/>
          <w:numId w:val="3"/>
        </w:numPr>
        <w:rPr/>
      </w:pPr>
      <w:r>
        <w:t>Brand Promotion</w:t>
      </w:r>
    </w:p>
    <w:p>
      <w:pPr>
        <w:pStyle w:val="style0"/>
        <w:rPr/>
      </w:pPr>
    </w:p>
    <w:p>
      <w:pPr>
        <w:pStyle w:val="style0"/>
        <w:rPr>
          <w:b w:val="false"/>
          <w:bCs w:val="false"/>
          <w:i/>
          <w:iCs/>
          <w:sz w:val="28"/>
          <w:szCs w:val="28"/>
          <w:highlight w:val="none"/>
        </w:rPr>
      </w:pPr>
      <w:r>
        <w:rPr>
          <w:b/>
          <w:bCs/>
          <w:i/>
          <w:iCs/>
          <w:sz w:val="32"/>
          <w:szCs w:val="32"/>
          <w:highlight w:val="none"/>
          <w:lang w:val="en-US"/>
        </w:rPr>
        <w:t xml:space="preserve">     </w:t>
      </w:r>
      <w:r>
        <w:rPr>
          <w:b/>
          <w:bCs/>
          <w:i/>
          <w:iCs/>
          <w:sz w:val="32"/>
          <w:szCs w:val="32"/>
          <w:highlight w:val="none"/>
        </w:rPr>
        <w:t>Professional Experience:</w:t>
      </w:r>
    </w:p>
    <w:p>
      <w:pPr>
        <w:pStyle w:val="style0"/>
        <w:rPr>
          <w:b/>
          <w:bCs/>
        </w:rPr>
      </w:pPr>
      <w:r>
        <w:rPr>
          <w:b/>
          <w:bCs/>
          <w:lang w:val="en-US"/>
        </w:rPr>
        <w:t xml:space="preserve">    </w:t>
      </w:r>
      <w:r>
        <w:rPr>
          <w:b/>
          <w:bCs/>
        </w:rPr>
        <w:t>OLIVES APPAREL AND TEXTILE ATEILIER</w:t>
      </w:r>
    </w:p>
    <w:p>
      <w:pPr>
        <w:pStyle w:val="style0"/>
        <w:rPr/>
      </w:pPr>
      <w:r>
        <w:rPr>
          <w:b/>
          <w:bCs/>
          <w:lang w:val="en-US"/>
        </w:rPr>
        <w:t xml:space="preserve">    </w:t>
      </w:r>
      <w:r>
        <w:t>Content Creator &amp; Social Media Manager (2024)</w:t>
      </w:r>
    </w:p>
    <w:p>
      <w:pPr>
        <w:pStyle w:val="style179"/>
        <w:numPr>
          <w:ilvl w:val="0"/>
          <w:numId w:val="5"/>
        </w:numPr>
        <w:rPr/>
      </w:pPr>
      <w:r>
        <w:t>Developed and implemented social media strategies</w:t>
      </w:r>
    </w:p>
    <w:p>
      <w:pPr>
        <w:pStyle w:val="style179"/>
        <w:numPr>
          <w:ilvl w:val="0"/>
          <w:numId w:val="5"/>
        </w:numPr>
        <w:rPr/>
      </w:pPr>
      <w:r>
        <w:t>Created engaging content for various platforms</w:t>
      </w:r>
    </w:p>
    <w:p>
      <w:pPr>
        <w:pStyle w:val="style179"/>
        <w:numPr>
          <w:ilvl w:val="0"/>
          <w:numId w:val="5"/>
        </w:numPr>
        <w:rPr/>
      </w:pPr>
      <w:r>
        <w:t xml:space="preserve"> Managed online presence and built online communities</w:t>
      </w:r>
    </w:p>
    <w:p>
      <w:pPr>
        <w:pStyle w:val="style0"/>
        <w:rPr/>
      </w:pPr>
    </w:p>
    <w:p>
      <w:pPr>
        <w:pStyle w:val="style0"/>
        <w:rPr>
          <w:i w:val="false"/>
          <w:iCs w:val="false"/>
          <w:sz w:val="24"/>
          <w:szCs w:val="24"/>
        </w:rPr>
      </w:pPr>
      <w:r>
        <w:rPr>
          <w:b/>
          <w:bCs/>
          <w:i w:val="false"/>
          <w:iCs w:val="false"/>
          <w:color w:val="000000"/>
          <w:sz w:val="24"/>
          <w:szCs w:val="24"/>
          <w:lang w:val="en-US"/>
        </w:rPr>
        <w:t xml:space="preserve">    </w:t>
      </w:r>
      <w:r>
        <w:rPr>
          <w:b/>
          <w:bCs/>
          <w:i w:val="false"/>
          <w:iCs w:val="false"/>
          <w:color w:val="000000"/>
          <w:sz w:val="24"/>
          <w:szCs w:val="24"/>
        </w:rPr>
        <w:t>JIJI ONLINE MARKET</w:t>
      </w:r>
    </w:p>
    <w:p>
      <w:pPr>
        <w:pStyle w:val="style0"/>
        <w:rPr/>
      </w:pPr>
      <w:r>
        <w:rPr>
          <w:lang w:val="en-US"/>
        </w:rPr>
        <w:t xml:space="preserve">     </w:t>
      </w:r>
      <w:r>
        <w:t>Field Sales Agent</w:t>
      </w:r>
      <w:r>
        <w:rPr>
          <w:lang w:val="en-US"/>
        </w:rPr>
        <w:t xml:space="preserve"> (2022)</w:t>
      </w:r>
    </w:p>
    <w:p>
      <w:pPr>
        <w:pStyle w:val="style179"/>
        <w:numPr>
          <w:ilvl w:val="0"/>
          <w:numId w:val="6"/>
        </w:numPr>
        <w:rPr/>
      </w:pPr>
      <w:r>
        <w:t xml:space="preserve">    Implemented targeted and aggressive campaigns for company products</w:t>
      </w:r>
    </w:p>
    <w:p>
      <w:pPr>
        <w:pStyle w:val="style179"/>
        <w:numPr>
          <w:ilvl w:val="0"/>
          <w:numId w:val="6"/>
        </w:numPr>
        <w:rPr/>
      </w:pPr>
      <w:r>
        <w:t xml:space="preserve">    Generated sales, patronage, and referrals</w:t>
      </w:r>
    </w:p>
    <w:p>
      <w:pPr>
        <w:pStyle w:val="style179"/>
        <w:numPr>
          <w:ilvl w:val="0"/>
          <w:numId w:val="6"/>
        </w:numPr>
        <w:rPr/>
      </w:pPr>
      <w:r>
        <w:t xml:space="preserve">    Oversaw sales process from prospecting to closing</w:t>
      </w:r>
    </w:p>
    <w:p>
      <w:pPr>
        <w:pStyle w:val="style0"/>
        <w:rPr>
          <w:b/>
          <w:bCs/>
          <w:color w:val="000000"/>
          <w:sz w:val="24"/>
          <w:szCs w:val="24"/>
        </w:rPr>
      </w:pPr>
    </w:p>
    <w:p>
      <w:pPr>
        <w:pStyle w:val="style0"/>
        <w:rPr>
          <w:b/>
          <w:bCs/>
          <w:color w:val="000000"/>
          <w:sz w:val="24"/>
          <w:szCs w:val="24"/>
        </w:rPr>
      </w:pPr>
      <w:r>
        <w:rPr>
          <w:b/>
          <w:bCs/>
          <w:color w:val="000000"/>
          <w:sz w:val="24"/>
          <w:szCs w:val="24"/>
          <w:lang w:val="en-US"/>
        </w:rPr>
        <w:t xml:space="preserve">   </w:t>
      </w:r>
      <w:r>
        <w:rPr>
          <w:b/>
          <w:bCs/>
          <w:color w:val="000000"/>
          <w:sz w:val="24"/>
          <w:szCs w:val="24"/>
        </w:rPr>
        <w:t>MINISTRY OF INFORMATION OKE-MOSAN ABEOKUTA</w:t>
      </w:r>
    </w:p>
    <w:p>
      <w:pPr>
        <w:numPr>
          <w:ilvl w:val="0"/>
          <w:numId w:val="0"/>
        </w:numPr>
        <w:rPr/>
      </w:pPr>
      <w:r>
        <w:rPr>
          <w:lang w:val="en-US"/>
        </w:rPr>
        <w:t xml:space="preserve">    </w:t>
      </w:r>
      <w:r>
        <w:t xml:space="preserve">News Editor, Intern </w:t>
      </w:r>
      <w:r>
        <w:rPr>
          <w:lang w:val="en-US"/>
        </w:rPr>
        <w:t>(2019</w:t>
      </w:r>
      <w:r>
        <w:t>)</w:t>
      </w:r>
    </w:p>
    <w:p>
      <w:pPr>
        <w:pStyle w:val="style179"/>
        <w:numPr>
          <w:ilvl w:val="0"/>
          <w:numId w:val="7"/>
        </w:numPr>
        <w:rPr/>
      </w:pPr>
      <w:r>
        <w:t>Researched and wrote news articles</w:t>
      </w:r>
    </w:p>
    <w:p>
      <w:pPr>
        <w:pStyle w:val="style179"/>
        <w:numPr>
          <w:ilvl w:val="0"/>
          <w:numId w:val="7"/>
        </w:numPr>
        <w:rPr/>
      </w:pPr>
      <w:r>
        <w:t xml:space="preserve"> Edited and proofread content for publication</w:t>
      </w:r>
    </w:p>
    <w:p>
      <w:pPr>
        <w:pStyle w:val="style0"/>
        <w:rPr/>
      </w:pPr>
    </w:p>
    <w:p>
      <w:pPr>
        <w:pStyle w:val="style0"/>
        <w:rPr>
          <w:b/>
          <w:bCs/>
          <w:i/>
          <w:iCs/>
          <w:sz w:val="32"/>
          <w:szCs w:val="32"/>
        </w:rPr>
      </w:pPr>
      <w:r>
        <w:rPr>
          <w:b/>
          <w:bCs/>
          <w:i/>
          <w:iCs/>
          <w:sz w:val="32"/>
          <w:szCs w:val="32"/>
          <w:lang w:val="en-US"/>
        </w:rPr>
        <w:t xml:space="preserve">         </w:t>
      </w:r>
      <w:r>
        <w:rPr>
          <w:b/>
          <w:bCs/>
          <w:i/>
          <w:iCs/>
          <w:sz w:val="32"/>
          <w:szCs w:val="32"/>
        </w:rPr>
        <w:t>Personal Experience:</w:t>
      </w:r>
    </w:p>
    <w:p>
      <w:pPr>
        <w:pStyle w:val="style179"/>
        <w:numPr>
          <w:ilvl w:val="0"/>
          <w:numId w:val="8"/>
        </w:numPr>
        <w:rPr/>
      </w:pPr>
      <w:r>
        <w:t>Camera handling and photography (10+ years)</w:t>
      </w:r>
      <w:r>
        <w:rPr>
          <w:lang w:val="en-US"/>
        </w:rPr>
        <w:t>.</w:t>
      </w:r>
    </w:p>
    <w:p>
      <w:pPr>
        <w:numPr>
          <w:ilvl w:val="0"/>
          <w:numId w:val="0"/>
        </w:numPr>
        <w:rPr/>
      </w:pPr>
      <w:r>
        <w:rPr>
          <w:lang w:val="en-US"/>
        </w:rPr>
        <w:t xml:space="preserve">                </w:t>
      </w:r>
      <w:r>
        <w:t>Gained experience through personal projects and influence from family</w:t>
      </w:r>
      <w:r>
        <w:rPr>
          <w:lang w:val="en-US"/>
        </w:rPr>
        <w:t>.</w:t>
      </w:r>
    </w:p>
    <w:p>
      <w:pPr>
        <w:pStyle w:val="style0"/>
        <w:rPr/>
      </w:pPr>
    </w:p>
    <w:p>
      <w:pPr>
        <w:pStyle w:val="style0"/>
        <w:rPr/>
      </w:pPr>
      <w:r>
        <w:rPr>
          <w:lang w:val="en-US"/>
        </w:rPr>
        <w:t xml:space="preserve">  </w:t>
      </w:r>
      <w:r>
        <w:rPr>
          <w:b/>
          <w:bCs/>
          <w:i/>
          <w:iCs/>
          <w:sz w:val="32"/>
          <w:szCs w:val="32"/>
          <w:lang w:val="en-US"/>
        </w:rPr>
        <w:t xml:space="preserve">        </w:t>
      </w:r>
      <w:r>
        <w:rPr>
          <w:b/>
          <w:bCs/>
          <w:i/>
          <w:iCs/>
          <w:sz w:val="32"/>
          <w:szCs w:val="32"/>
        </w:rPr>
        <w:t>Education:</w:t>
      </w:r>
    </w:p>
    <w:p>
      <w:pPr>
        <w:pStyle w:val="style179"/>
        <w:numPr>
          <w:ilvl w:val="0"/>
          <w:numId w:val="1"/>
        </w:numPr>
        <w:rPr/>
      </w:pPr>
      <w:r>
        <w:t>Higher National Diploma (HND) in Mass Communication, Moshood Abiola Polytechnic (MAPOLY) Abeokuta (2021-2023)</w:t>
      </w:r>
    </w:p>
    <w:p>
      <w:pPr>
        <w:pStyle w:val="style179"/>
        <w:numPr>
          <w:ilvl w:val="0"/>
          <w:numId w:val="1"/>
        </w:numPr>
        <w:rPr/>
      </w:pPr>
      <w:r>
        <w:t>National Diploma (OND) in Mass Communication, Ogun State Institute of Technology (OGITECH) Igbesa (2018-2020)</w:t>
      </w:r>
    </w:p>
    <w:p>
      <w:pPr>
        <w:pStyle w:val="style0"/>
        <w:rPr/>
      </w:pPr>
    </w:p>
    <w:p>
      <w:pPr>
        <w:pStyle w:val="style0"/>
        <w:rPr>
          <w:b/>
          <w:bCs/>
          <w:i/>
          <w:iCs/>
          <w:sz w:val="32"/>
          <w:szCs w:val="32"/>
        </w:rPr>
      </w:pPr>
      <w:r>
        <w:rPr>
          <w:b/>
          <w:bCs/>
          <w:i/>
          <w:iCs/>
          <w:sz w:val="32"/>
          <w:szCs w:val="32"/>
          <w:lang w:val="en-US"/>
        </w:rPr>
        <w:t xml:space="preserve">        </w:t>
      </w:r>
      <w:r>
        <w:rPr>
          <w:b/>
          <w:bCs/>
          <w:i/>
          <w:iCs/>
          <w:sz w:val="32"/>
          <w:szCs w:val="32"/>
        </w:rPr>
        <w:t>Certification and Training:</w:t>
      </w:r>
    </w:p>
    <w:p>
      <w:pPr>
        <w:pStyle w:val="style179"/>
        <w:numPr>
          <w:ilvl w:val="0"/>
          <w:numId w:val="2"/>
        </w:numPr>
        <w:rPr/>
      </w:pPr>
      <w:r>
        <w:t>Becoming a Campus Reporter, (CJID) Center for Journalism Innovation and Development (2023)</w:t>
      </w:r>
    </w:p>
    <w:p>
      <w:pPr>
        <w:pStyle w:val="style179"/>
        <w:numPr>
          <w:ilvl w:val="0"/>
          <w:numId w:val="2"/>
        </w:numPr>
        <w:rPr/>
      </w:pPr>
      <w:r>
        <w:t>Diploma in Scriptwriting, (TAFTA) Terra Academy for the Arts (2023)</w:t>
      </w:r>
    </w:p>
    <w:p>
      <w:pPr>
        <w:pStyle w:val="style179"/>
        <w:numPr>
          <w:ilvl w:val="0"/>
          <w:numId w:val="2"/>
        </w:numPr>
        <w:rPr/>
      </w:pPr>
      <w:r>
        <w:t xml:space="preserve"> CISCO (2019)</w:t>
      </w:r>
    </w:p>
    <w:p>
      <w:pPr>
        <w:pStyle w:val="style0"/>
        <w:rPr/>
      </w:pPr>
    </w:p>
    <w:p>
      <w:pPr>
        <w:pStyle w:val="style0"/>
        <w:rPr/>
      </w:pPr>
      <w:r>
        <w:rPr>
          <w:lang w:val="en-US"/>
        </w:rPr>
        <w:t xml:space="preserve">  </w:t>
      </w:r>
      <w:r>
        <w:rPr>
          <w:b/>
          <w:bCs/>
          <w:i/>
          <w:iCs/>
          <w:sz w:val="32"/>
          <w:szCs w:val="32"/>
          <w:lang w:val="en-US"/>
        </w:rPr>
        <w:t xml:space="preserve"> </w:t>
      </w:r>
      <w:r>
        <w:rPr>
          <w:b/>
          <w:bCs/>
          <w:i/>
          <w:iCs/>
          <w:sz w:val="32"/>
          <w:szCs w:val="32"/>
        </w:rPr>
        <w:t>Skills:</w:t>
      </w:r>
    </w:p>
    <w:p>
      <w:pPr>
        <w:pStyle w:val="style179"/>
        <w:numPr>
          <w:ilvl w:val="0"/>
          <w:numId w:val="4"/>
        </w:numPr>
        <w:rPr/>
      </w:pPr>
      <w:r>
        <w:t xml:space="preserve"> Content creation</w:t>
      </w:r>
    </w:p>
    <w:p>
      <w:pPr>
        <w:pStyle w:val="style179"/>
        <w:numPr>
          <w:ilvl w:val="0"/>
          <w:numId w:val="4"/>
        </w:numPr>
        <w:rPr/>
      </w:pPr>
      <w:r>
        <w:rPr>
          <w:lang w:val="en-US"/>
        </w:rPr>
        <w:t xml:space="preserve"> </w:t>
      </w:r>
      <w:r>
        <w:t>Social media management</w:t>
      </w:r>
    </w:p>
    <w:p>
      <w:pPr>
        <w:pStyle w:val="style179"/>
        <w:numPr>
          <w:ilvl w:val="0"/>
          <w:numId w:val="4"/>
        </w:numPr>
        <w:rPr/>
      </w:pPr>
      <w:r>
        <w:t>Strong writing and editing skills</w:t>
      </w:r>
    </w:p>
    <w:p>
      <w:pPr>
        <w:pStyle w:val="style179"/>
        <w:numPr>
          <w:ilvl w:val="0"/>
          <w:numId w:val="4"/>
        </w:numPr>
        <w:rPr/>
      </w:pPr>
      <w:r>
        <w:t>Active listener and fast learner</w:t>
      </w:r>
    </w:p>
    <w:p>
      <w:pPr>
        <w:pStyle w:val="style179"/>
        <w:numPr>
          <w:ilvl w:val="0"/>
          <w:numId w:val="4"/>
        </w:numPr>
        <w:rPr/>
      </w:pPr>
      <w:r>
        <w:t>Video editing (e.g., CapCut)</w:t>
      </w:r>
    </w:p>
    <w:p>
      <w:pPr>
        <w:pStyle w:val="style179"/>
        <w:numPr>
          <w:ilvl w:val="0"/>
          <w:numId w:val="4"/>
        </w:numPr>
        <w:rPr/>
      </w:pPr>
      <w:r>
        <w:t>Graphic design (e.g., Canva)</w:t>
      </w:r>
    </w:p>
    <w:p>
      <w:pPr>
        <w:pStyle w:val="style179"/>
        <w:numPr>
          <w:ilvl w:val="0"/>
          <w:numId w:val="4"/>
        </w:numPr>
        <w:rPr/>
      </w:pPr>
      <w:r>
        <w:t xml:space="preserve"> Willingness to learn and adapt to new creative tools and technologies</w:t>
      </w:r>
    </w:p>
    <w:p>
      <w:pPr>
        <w:pStyle w:val="style0"/>
        <w:rPr/>
      </w:pPr>
    </w:p>
    <w:p>
      <w:pPr>
        <w:pStyle w:val="style0"/>
        <w:rPr/>
      </w:pPr>
      <w:r>
        <w:t>References:</w:t>
      </w:r>
    </w:p>
    <w:p>
      <w:pPr>
        <w:pStyle w:val="style0"/>
        <w:rPr/>
      </w:pPr>
      <w:r>
        <w:t>Available upon request.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269</Words>
  <Characters>1801</Characters>
  <Application>WPS Office</Application>
  <Paragraphs>57</Paragraphs>
  <CharactersWithSpaces>2118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2025-09-10T15:25:10Z</dcterms:created>
  <dc:creator>RMX3930</dc:creator>
  <lastModifiedBy>RMX3930</lastModifiedBy>
  <dcterms:modified xsi:type="dcterms:W3CDTF">2025-09-10T15:53:33Z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c48b75cf2d034155b365a56cc0cdf295</vt:lpwstr>
  </property>
</Properties>
</file>