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180"/>
        <w:jc w:val="center"/>
        <w:rPr>
          <w:b/>
          <w:bCs/>
          <w:sz w:val="52"/>
          <w:szCs w:val="52"/>
        </w:rPr>
      </w:pPr>
      <w:bookmarkStart w:id="0" w:name="_GoBack"/>
      <w:bookmarkEnd w:id="0"/>
      <w:r>
        <w:rPr>
          <w:b/>
          <w:bCs/>
          <w:sz w:val="52"/>
          <w:szCs w:val="52"/>
        </w:rPr>
        <w:t>ALICE</w:t>
      </w:r>
      <w:r>
        <w:rPr>
          <w:b/>
          <w:bCs/>
          <w:sz w:val="52"/>
          <w:szCs w:val="52"/>
          <w:lang w:val="en-US"/>
        </w:rPr>
        <w:t xml:space="preserve"> PETER</w:t>
      </w:r>
      <w:r>
        <w:rPr>
          <w:b/>
          <w:bCs/>
          <w:sz w:val="52"/>
          <w:szCs w:val="52"/>
        </w:rPr>
        <w:t xml:space="preserve"> DAN</w:t>
      </w:r>
    </w:p>
    <w:p>
      <w:pPr>
        <w:pStyle w:val="style0"/>
        <w:spacing w:lineRule="auto" w:line="180"/>
        <w:jc w:val="center"/>
        <w:rPr>
          <w:b/>
          <w:bCs/>
          <w:sz w:val="40"/>
          <w:szCs w:val="40"/>
        </w:rPr>
      </w:pPr>
      <w:r>
        <w:rPr>
          <w:b/>
          <w:bCs/>
          <w:sz w:val="40"/>
          <w:szCs w:val="40"/>
        </w:rPr>
        <w:t>Lagos, Nigeria</w:t>
      </w:r>
    </w:p>
    <w:p>
      <w:pPr>
        <w:pStyle w:val="style0"/>
        <w:spacing w:lineRule="auto" w:line="180"/>
        <w:jc w:val="center"/>
        <w:rPr>
          <w:b/>
          <w:bCs/>
          <w:sz w:val="40"/>
          <w:szCs w:val="40"/>
        </w:rPr>
      </w:pPr>
      <w:r>
        <w:rPr>
          <w:b/>
          <w:bCs/>
          <w:sz w:val="40"/>
          <w:szCs w:val="40"/>
        </w:rPr>
        <w:t>📞 08133425163</w:t>
      </w:r>
    </w:p>
    <w:p>
      <w:pPr>
        <w:pStyle w:val="style0"/>
        <w:spacing w:lineRule="auto" w:line="180"/>
        <w:jc w:val="center"/>
        <w:rPr>
          <w:b/>
          <w:bCs/>
          <w:sz w:val="40"/>
          <w:szCs w:val="40"/>
        </w:rPr>
      </w:pPr>
      <w:r>
        <w:rPr>
          <w:b/>
          <w:bCs/>
          <w:sz w:val="40"/>
          <w:szCs w:val="40"/>
        </w:rPr>
        <w:t xml:space="preserve">📧 </w:t>
      </w:r>
      <w:r>
        <w:rPr>
          <w:b/>
          <w:bCs/>
          <w:sz w:val="40"/>
          <w:szCs w:val="40"/>
          <w:lang w:val="en-US"/>
        </w:rPr>
        <w:t>alicedanny222@gmail.com</w:t>
      </w:r>
    </w:p>
    <w:p>
      <w:pPr>
        <w:pStyle w:val="style0"/>
        <w:spacing w:lineRule="auto" w:line="180"/>
        <w:jc w:val="center"/>
        <w:rPr>
          <w:b/>
          <w:bCs/>
          <w:sz w:val="40"/>
          <w:szCs w:val="40"/>
        </w:rPr>
      </w:pPr>
    </w:p>
    <w:p>
      <w:pPr>
        <w:pStyle w:val="style0"/>
        <w:spacing w:lineRule="auto" w:line="180"/>
        <w:rPr>
          <w:b/>
          <w:bCs/>
          <w:sz w:val="36"/>
          <w:szCs w:val="36"/>
        </w:rPr>
      </w:pPr>
      <w:r>
        <w:rPr>
          <w:b/>
          <w:bCs/>
          <w:sz w:val="36"/>
          <w:szCs w:val="36"/>
        </w:rPr>
        <w:t>PROFESSIONAL SUMMARY</w:t>
      </w:r>
    </w:p>
    <w:p>
      <w:pPr>
        <w:pStyle w:val="style0"/>
        <w:spacing w:lineRule="auto" w:line="180"/>
        <w:rPr>
          <w:sz w:val="32"/>
          <w:szCs w:val="32"/>
        </w:rPr>
      </w:pPr>
      <w:r>
        <w:rPr>
          <w:sz w:val="32"/>
          <w:szCs w:val="32"/>
        </w:rPr>
        <w:t>Professional and customer-focused Front Desk Officer with experience in administration, communication, supervision, and customer service. Skilled in managing front office operations, handling calls and visitors, scheduling appointments, maintaining records, and providing excellent client support. Highly organized, proactive, and able to work effectively in fast-paced environments.</w:t>
      </w:r>
    </w:p>
    <w:p>
      <w:pPr>
        <w:pStyle w:val="style0"/>
        <w:spacing w:lineRule="auto" w:line="180"/>
        <w:rPr>
          <w:sz w:val="32"/>
          <w:szCs w:val="32"/>
        </w:rPr>
      </w:pPr>
    </w:p>
    <w:p>
      <w:pPr>
        <w:pStyle w:val="style0"/>
        <w:spacing w:lineRule="auto" w:line="180"/>
        <w:rPr>
          <w:b/>
          <w:bCs/>
          <w:sz w:val="36"/>
          <w:szCs w:val="36"/>
        </w:rPr>
      </w:pPr>
      <w:r>
        <w:rPr>
          <w:b/>
          <w:bCs/>
          <w:sz w:val="36"/>
          <w:szCs w:val="36"/>
        </w:rPr>
        <w:t>CORE SKILLS</w:t>
      </w:r>
    </w:p>
    <w:p>
      <w:pPr>
        <w:pStyle w:val="style179"/>
        <w:numPr>
          <w:ilvl w:val="0"/>
          <w:numId w:val="21"/>
        </w:numPr>
        <w:spacing w:lineRule="auto" w:line="180"/>
        <w:rPr>
          <w:sz w:val="32"/>
          <w:szCs w:val="32"/>
        </w:rPr>
      </w:pPr>
      <w:r>
        <w:rPr>
          <w:sz w:val="32"/>
          <w:szCs w:val="32"/>
        </w:rPr>
        <w:t>Front Desk Operations</w:t>
      </w:r>
    </w:p>
    <w:p>
      <w:pPr>
        <w:pStyle w:val="style179"/>
        <w:numPr>
          <w:ilvl w:val="0"/>
          <w:numId w:val="22"/>
        </w:numPr>
        <w:spacing w:lineRule="auto" w:line="180"/>
        <w:rPr>
          <w:sz w:val="32"/>
          <w:szCs w:val="32"/>
        </w:rPr>
      </w:pPr>
      <w:r>
        <w:rPr>
          <w:sz w:val="32"/>
          <w:szCs w:val="32"/>
        </w:rPr>
        <w:t>Customer Service</w:t>
      </w:r>
    </w:p>
    <w:p>
      <w:pPr>
        <w:pStyle w:val="style179"/>
        <w:numPr>
          <w:ilvl w:val="0"/>
          <w:numId w:val="23"/>
        </w:numPr>
        <w:spacing w:lineRule="auto" w:line="180"/>
        <w:rPr>
          <w:sz w:val="32"/>
          <w:szCs w:val="32"/>
        </w:rPr>
      </w:pPr>
      <w:r>
        <w:rPr>
          <w:sz w:val="32"/>
          <w:szCs w:val="32"/>
        </w:rPr>
        <w:t>Telephone &amp; Email Communication</w:t>
      </w:r>
    </w:p>
    <w:p>
      <w:pPr>
        <w:pStyle w:val="style179"/>
        <w:numPr>
          <w:ilvl w:val="0"/>
          <w:numId w:val="24"/>
        </w:numPr>
        <w:spacing w:lineRule="auto" w:line="180"/>
        <w:rPr>
          <w:sz w:val="32"/>
          <w:szCs w:val="32"/>
        </w:rPr>
      </w:pPr>
      <w:r>
        <w:rPr>
          <w:sz w:val="32"/>
          <w:szCs w:val="32"/>
        </w:rPr>
        <w:t>Appointment Scheduling</w:t>
      </w:r>
    </w:p>
    <w:p>
      <w:pPr>
        <w:pStyle w:val="style179"/>
        <w:numPr>
          <w:ilvl w:val="0"/>
          <w:numId w:val="25"/>
        </w:numPr>
        <w:spacing w:lineRule="auto" w:line="180"/>
        <w:rPr>
          <w:sz w:val="32"/>
          <w:szCs w:val="32"/>
        </w:rPr>
      </w:pPr>
      <w:r>
        <w:rPr>
          <w:sz w:val="32"/>
          <w:szCs w:val="32"/>
        </w:rPr>
        <w:t>Administrative Support</w:t>
      </w:r>
    </w:p>
    <w:p>
      <w:pPr>
        <w:pStyle w:val="style179"/>
        <w:numPr>
          <w:ilvl w:val="0"/>
          <w:numId w:val="26"/>
        </w:numPr>
        <w:spacing w:lineRule="auto" w:line="180"/>
        <w:rPr>
          <w:sz w:val="32"/>
          <w:szCs w:val="32"/>
        </w:rPr>
      </w:pPr>
      <w:r>
        <w:rPr>
          <w:sz w:val="32"/>
          <w:szCs w:val="32"/>
        </w:rPr>
        <w:t>Microsoft Office Suite</w:t>
      </w:r>
    </w:p>
    <w:p>
      <w:pPr>
        <w:pStyle w:val="style179"/>
        <w:numPr>
          <w:ilvl w:val="0"/>
          <w:numId w:val="27"/>
        </w:numPr>
        <w:spacing w:lineRule="auto" w:line="180"/>
        <w:rPr>
          <w:sz w:val="32"/>
          <w:szCs w:val="32"/>
        </w:rPr>
      </w:pPr>
      <w:r>
        <w:rPr>
          <w:sz w:val="32"/>
          <w:szCs w:val="32"/>
        </w:rPr>
        <w:t>Record Keeping</w:t>
      </w:r>
    </w:p>
    <w:p>
      <w:pPr>
        <w:pStyle w:val="style179"/>
        <w:numPr>
          <w:ilvl w:val="0"/>
          <w:numId w:val="28"/>
        </w:numPr>
        <w:spacing w:lineRule="auto" w:line="180"/>
        <w:rPr>
          <w:sz w:val="32"/>
          <w:szCs w:val="32"/>
        </w:rPr>
      </w:pPr>
      <w:r>
        <w:rPr>
          <w:sz w:val="32"/>
          <w:szCs w:val="32"/>
        </w:rPr>
        <w:t>Multitasking</w:t>
      </w:r>
    </w:p>
    <w:p>
      <w:pPr>
        <w:pStyle w:val="style179"/>
        <w:numPr>
          <w:ilvl w:val="0"/>
          <w:numId w:val="29"/>
        </w:numPr>
        <w:spacing w:lineRule="auto" w:line="180"/>
        <w:rPr>
          <w:sz w:val="32"/>
          <w:szCs w:val="32"/>
        </w:rPr>
      </w:pPr>
      <w:r>
        <w:rPr>
          <w:sz w:val="32"/>
          <w:szCs w:val="32"/>
        </w:rPr>
        <w:t>Time Management</w:t>
      </w:r>
    </w:p>
    <w:p>
      <w:pPr>
        <w:pStyle w:val="style179"/>
        <w:numPr>
          <w:ilvl w:val="0"/>
          <w:numId w:val="30"/>
        </w:numPr>
        <w:spacing w:lineRule="auto" w:line="180"/>
        <w:rPr>
          <w:sz w:val="32"/>
          <w:szCs w:val="32"/>
        </w:rPr>
      </w:pPr>
      <w:r>
        <w:rPr>
          <w:sz w:val="32"/>
          <w:szCs w:val="32"/>
        </w:rPr>
        <w:t>Problem Solving</w:t>
      </w:r>
    </w:p>
    <w:p>
      <w:pPr>
        <w:pStyle w:val="style179"/>
        <w:numPr>
          <w:ilvl w:val="0"/>
          <w:numId w:val="31"/>
        </w:numPr>
        <w:spacing w:lineRule="auto" w:line="180"/>
        <w:rPr>
          <w:sz w:val="32"/>
          <w:szCs w:val="32"/>
        </w:rPr>
      </w:pPr>
      <w:r>
        <w:rPr>
          <w:sz w:val="32"/>
          <w:szCs w:val="32"/>
        </w:rPr>
        <w:t>Team Collaboration</w:t>
      </w:r>
    </w:p>
    <w:p>
      <w:pPr>
        <w:pStyle w:val="style179"/>
        <w:numPr>
          <w:ilvl w:val="0"/>
          <w:numId w:val="32"/>
        </w:numPr>
        <w:spacing w:lineRule="auto" w:line="180"/>
        <w:rPr>
          <w:sz w:val="32"/>
          <w:szCs w:val="32"/>
        </w:rPr>
      </w:pPr>
      <w:r>
        <w:rPr>
          <w:sz w:val="32"/>
          <w:szCs w:val="32"/>
        </w:rPr>
        <w:t>Professional Communication</w:t>
      </w:r>
    </w:p>
    <w:p>
      <w:pPr>
        <w:pStyle w:val="style0"/>
        <w:spacing w:lineRule="auto" w:line="180"/>
        <w:rPr>
          <w:sz w:val="32"/>
          <w:szCs w:val="32"/>
        </w:rPr>
      </w:pPr>
    </w:p>
    <w:p>
      <w:pPr>
        <w:pStyle w:val="style0"/>
        <w:spacing w:lineRule="auto" w:line="180"/>
        <w:rPr>
          <w:b/>
          <w:bCs/>
          <w:sz w:val="36"/>
          <w:szCs w:val="36"/>
        </w:rPr>
      </w:pPr>
      <w:r>
        <w:rPr>
          <w:b/>
          <w:bCs/>
          <w:sz w:val="36"/>
          <w:szCs w:val="36"/>
        </w:rPr>
        <w:t>WORK EXPERIENCE</w:t>
      </w:r>
    </w:p>
    <w:p>
      <w:pPr>
        <w:pStyle w:val="style0"/>
        <w:spacing w:lineRule="auto" w:line="180"/>
        <w:rPr>
          <w:sz w:val="32"/>
          <w:szCs w:val="32"/>
        </w:rPr>
      </w:pPr>
      <w:r>
        <w:rPr>
          <w:sz w:val="32"/>
          <w:szCs w:val="32"/>
        </w:rPr>
        <w:t>Front Desk/Admin Assistant</w:t>
      </w:r>
    </w:p>
    <w:p>
      <w:pPr>
        <w:pStyle w:val="style0"/>
        <w:spacing w:lineRule="auto" w:line="180"/>
        <w:rPr>
          <w:sz w:val="32"/>
          <w:szCs w:val="32"/>
        </w:rPr>
      </w:pPr>
      <w:r>
        <w:rPr>
          <w:sz w:val="32"/>
          <w:szCs w:val="32"/>
        </w:rPr>
        <w:t>S</w:t>
      </w:r>
      <w:r>
        <w:rPr>
          <w:sz w:val="32"/>
          <w:szCs w:val="32"/>
          <w:lang w:val="en-US"/>
        </w:rPr>
        <w:t xml:space="preserve">unnybrook International School </w:t>
      </w:r>
    </w:p>
    <w:p>
      <w:pPr>
        <w:pStyle w:val="style0"/>
        <w:spacing w:lineRule="auto" w:line="180"/>
        <w:rPr>
          <w:sz w:val="32"/>
          <w:szCs w:val="32"/>
        </w:rPr>
      </w:pPr>
      <w:r>
        <w:rPr>
          <w:sz w:val="32"/>
          <w:szCs w:val="32"/>
        </w:rPr>
        <w:t>Dates</w:t>
      </w:r>
      <w:r>
        <w:rPr>
          <w:sz w:val="32"/>
          <w:szCs w:val="32"/>
          <w:lang w:val="en-US"/>
        </w:rPr>
        <w:t>: 2023-2025</w:t>
      </w:r>
    </w:p>
    <w:p>
      <w:pPr>
        <w:pStyle w:val="style179"/>
        <w:numPr>
          <w:ilvl w:val="0"/>
          <w:numId w:val="1"/>
        </w:numPr>
        <w:spacing w:lineRule="auto" w:line="180"/>
        <w:rPr>
          <w:sz w:val="32"/>
          <w:szCs w:val="32"/>
        </w:rPr>
      </w:pPr>
      <w:r>
        <w:rPr>
          <w:sz w:val="32"/>
          <w:szCs w:val="32"/>
        </w:rPr>
        <w:t>Welcomed visitors and responded professionally to inquiries</w:t>
      </w:r>
    </w:p>
    <w:p>
      <w:pPr>
        <w:pStyle w:val="style179"/>
        <w:numPr>
          <w:ilvl w:val="0"/>
          <w:numId w:val="2"/>
        </w:numPr>
        <w:spacing w:lineRule="auto" w:line="180"/>
        <w:rPr>
          <w:sz w:val="32"/>
          <w:szCs w:val="32"/>
        </w:rPr>
      </w:pPr>
      <w:r>
        <w:rPr>
          <w:sz w:val="32"/>
          <w:szCs w:val="32"/>
        </w:rPr>
        <w:t>Managed incoming calls, emails, and office communication</w:t>
      </w:r>
    </w:p>
    <w:p>
      <w:pPr>
        <w:pStyle w:val="style179"/>
        <w:numPr>
          <w:ilvl w:val="0"/>
          <w:numId w:val="3"/>
        </w:numPr>
        <w:spacing w:lineRule="auto" w:line="180"/>
        <w:rPr>
          <w:sz w:val="32"/>
          <w:szCs w:val="32"/>
        </w:rPr>
      </w:pPr>
      <w:r>
        <w:rPr>
          <w:sz w:val="32"/>
          <w:szCs w:val="32"/>
        </w:rPr>
        <w:t>Scheduled appointments and maintained office records</w:t>
      </w:r>
    </w:p>
    <w:p>
      <w:pPr>
        <w:pStyle w:val="style179"/>
        <w:numPr>
          <w:ilvl w:val="0"/>
          <w:numId w:val="4"/>
        </w:numPr>
        <w:spacing w:lineRule="auto" w:line="180"/>
        <w:rPr>
          <w:sz w:val="32"/>
          <w:szCs w:val="32"/>
        </w:rPr>
      </w:pPr>
      <w:r>
        <w:rPr>
          <w:sz w:val="32"/>
          <w:szCs w:val="32"/>
        </w:rPr>
        <w:t>Assisted with daily administrative and front office tasks</w:t>
      </w:r>
    </w:p>
    <w:p>
      <w:pPr>
        <w:pStyle w:val="style179"/>
        <w:numPr>
          <w:ilvl w:val="0"/>
          <w:numId w:val="5"/>
        </w:numPr>
        <w:spacing w:lineRule="auto" w:line="180"/>
        <w:rPr>
          <w:sz w:val="32"/>
          <w:szCs w:val="32"/>
        </w:rPr>
      </w:pPr>
      <w:r>
        <w:rPr>
          <w:sz w:val="32"/>
          <w:szCs w:val="32"/>
        </w:rPr>
        <w:t>Maintained organized filing systems and documentation</w:t>
      </w:r>
    </w:p>
    <w:p>
      <w:pPr>
        <w:numPr>
          <w:ilvl w:val="0"/>
          <w:numId w:val="0"/>
        </w:numPr>
        <w:spacing w:lineRule="auto" w:line="180"/>
        <w:rPr>
          <w:sz w:val="32"/>
          <w:szCs w:val="32"/>
        </w:rPr>
      </w:pPr>
    </w:p>
    <w:p>
      <w:pPr>
        <w:pStyle w:val="style0"/>
        <w:spacing w:lineRule="auto" w:line="180"/>
        <w:rPr>
          <w:sz w:val="32"/>
          <w:szCs w:val="32"/>
        </w:rPr>
      </w:pPr>
      <w:r>
        <w:rPr>
          <w:sz w:val="32"/>
          <w:szCs w:val="32"/>
        </w:rPr>
        <w:t>Production Supervisor</w:t>
      </w:r>
    </w:p>
    <w:p>
      <w:pPr>
        <w:pStyle w:val="style0"/>
        <w:spacing w:lineRule="auto" w:line="180"/>
        <w:rPr>
          <w:sz w:val="32"/>
          <w:szCs w:val="32"/>
        </w:rPr>
      </w:pPr>
      <w:r>
        <w:rPr>
          <w:sz w:val="32"/>
          <w:szCs w:val="32"/>
        </w:rPr>
        <w:t>Pharmaceutical Company</w:t>
      </w:r>
    </w:p>
    <w:p>
      <w:pPr>
        <w:pStyle w:val="style0"/>
        <w:spacing w:lineRule="auto" w:line="180"/>
        <w:rPr>
          <w:sz w:val="32"/>
          <w:szCs w:val="32"/>
        </w:rPr>
      </w:pPr>
      <w:r>
        <w:rPr>
          <w:sz w:val="32"/>
          <w:szCs w:val="32"/>
        </w:rPr>
        <w:t>Date</w:t>
      </w:r>
      <w:r>
        <w:rPr>
          <w:sz w:val="32"/>
          <w:szCs w:val="32"/>
          <w:lang w:val="en-US"/>
        </w:rPr>
        <w:t>s: 2025- 2026</w:t>
      </w:r>
    </w:p>
    <w:p>
      <w:pPr>
        <w:pStyle w:val="style179"/>
        <w:numPr>
          <w:ilvl w:val="0"/>
          <w:numId w:val="6"/>
        </w:numPr>
        <w:spacing w:lineRule="auto" w:line="180"/>
        <w:rPr>
          <w:sz w:val="32"/>
          <w:szCs w:val="32"/>
        </w:rPr>
      </w:pPr>
      <w:r>
        <w:rPr>
          <w:sz w:val="32"/>
          <w:szCs w:val="32"/>
        </w:rPr>
        <w:t>Supervised daily staff activities and coordinated workflow</w:t>
      </w:r>
    </w:p>
    <w:p>
      <w:pPr>
        <w:pStyle w:val="style179"/>
        <w:numPr>
          <w:ilvl w:val="0"/>
          <w:numId w:val="7"/>
        </w:numPr>
        <w:spacing w:lineRule="auto" w:line="180"/>
        <w:rPr>
          <w:sz w:val="32"/>
          <w:szCs w:val="32"/>
        </w:rPr>
      </w:pPr>
      <w:r>
        <w:rPr>
          <w:sz w:val="32"/>
          <w:szCs w:val="32"/>
        </w:rPr>
        <w:t>Prepared reports and maintained accurate operational records</w:t>
      </w:r>
    </w:p>
    <w:p>
      <w:pPr>
        <w:pStyle w:val="style179"/>
        <w:numPr>
          <w:ilvl w:val="0"/>
          <w:numId w:val="8"/>
        </w:numPr>
        <w:spacing w:lineRule="auto" w:line="180"/>
        <w:rPr>
          <w:sz w:val="32"/>
          <w:szCs w:val="32"/>
        </w:rPr>
      </w:pPr>
      <w:r>
        <w:rPr>
          <w:sz w:val="32"/>
          <w:szCs w:val="32"/>
        </w:rPr>
        <w:t>Communicated effectively with staff and management</w:t>
      </w:r>
    </w:p>
    <w:p>
      <w:pPr>
        <w:pStyle w:val="style179"/>
        <w:numPr>
          <w:ilvl w:val="0"/>
          <w:numId w:val="9"/>
        </w:numPr>
        <w:spacing w:lineRule="auto" w:line="180"/>
        <w:rPr>
          <w:sz w:val="32"/>
          <w:szCs w:val="32"/>
        </w:rPr>
      </w:pPr>
      <w:r>
        <w:rPr>
          <w:sz w:val="32"/>
          <w:szCs w:val="32"/>
        </w:rPr>
        <w:t>Ensured smooth daily operations and problem resolution</w:t>
      </w:r>
    </w:p>
    <w:p>
      <w:pPr>
        <w:numPr>
          <w:ilvl w:val="0"/>
          <w:numId w:val="0"/>
        </w:numPr>
        <w:spacing w:lineRule="auto" w:line="180"/>
        <w:rPr>
          <w:sz w:val="32"/>
          <w:szCs w:val="32"/>
        </w:rPr>
      </w:pPr>
    </w:p>
    <w:p>
      <w:pPr>
        <w:pStyle w:val="style0"/>
        <w:spacing w:lineRule="auto" w:line="180"/>
        <w:rPr>
          <w:sz w:val="32"/>
          <w:szCs w:val="32"/>
        </w:rPr>
      </w:pPr>
      <w:r>
        <w:rPr>
          <w:sz w:val="32"/>
          <w:szCs w:val="32"/>
        </w:rPr>
        <w:t>Contract Site Supervisor</w:t>
      </w:r>
    </w:p>
    <w:p>
      <w:pPr>
        <w:pStyle w:val="style0"/>
        <w:spacing w:lineRule="auto" w:line="180"/>
        <w:rPr>
          <w:sz w:val="32"/>
          <w:szCs w:val="32"/>
        </w:rPr>
      </w:pPr>
      <w:r>
        <w:rPr>
          <w:sz w:val="32"/>
          <w:szCs w:val="32"/>
        </w:rPr>
        <w:t>Oil &amp; Gas Company</w:t>
      </w:r>
    </w:p>
    <w:p>
      <w:pPr>
        <w:pStyle w:val="style0"/>
        <w:spacing w:lineRule="auto" w:line="180"/>
        <w:rPr>
          <w:sz w:val="32"/>
          <w:szCs w:val="32"/>
        </w:rPr>
      </w:pPr>
      <w:r>
        <w:rPr>
          <w:sz w:val="32"/>
          <w:szCs w:val="32"/>
        </w:rPr>
        <w:t>Dates</w:t>
      </w:r>
      <w:r>
        <w:rPr>
          <w:sz w:val="32"/>
          <w:szCs w:val="32"/>
          <w:lang w:val="en-US"/>
        </w:rPr>
        <w:t>: 2021-2022</w:t>
      </w:r>
    </w:p>
    <w:p>
      <w:pPr>
        <w:pStyle w:val="style179"/>
        <w:numPr>
          <w:ilvl w:val="0"/>
          <w:numId w:val="10"/>
        </w:numPr>
        <w:spacing w:lineRule="auto" w:line="180"/>
        <w:rPr>
          <w:sz w:val="32"/>
          <w:szCs w:val="32"/>
        </w:rPr>
      </w:pPr>
      <w:r>
        <w:rPr>
          <w:sz w:val="32"/>
          <w:szCs w:val="32"/>
        </w:rPr>
        <w:t>Coordinated workers and monitored daily site activities</w:t>
      </w:r>
    </w:p>
    <w:p>
      <w:pPr>
        <w:pStyle w:val="style179"/>
        <w:numPr>
          <w:ilvl w:val="0"/>
          <w:numId w:val="11"/>
        </w:numPr>
        <w:spacing w:lineRule="auto" w:line="180"/>
        <w:rPr>
          <w:sz w:val="32"/>
          <w:szCs w:val="32"/>
        </w:rPr>
      </w:pPr>
      <w:r>
        <w:rPr>
          <w:sz w:val="32"/>
          <w:szCs w:val="32"/>
        </w:rPr>
        <w:t>Maintained professional communication with management and staff</w:t>
      </w:r>
    </w:p>
    <w:p>
      <w:pPr>
        <w:pStyle w:val="style179"/>
        <w:numPr>
          <w:ilvl w:val="0"/>
          <w:numId w:val="12"/>
        </w:numPr>
        <w:spacing w:lineRule="auto" w:line="180"/>
        <w:rPr>
          <w:sz w:val="32"/>
          <w:szCs w:val="32"/>
        </w:rPr>
      </w:pPr>
      <w:r>
        <w:rPr>
          <w:sz w:val="32"/>
          <w:szCs w:val="32"/>
        </w:rPr>
        <w:t>Assisted with documentation and administrative reporting</w:t>
      </w:r>
    </w:p>
    <w:p>
      <w:pPr>
        <w:pStyle w:val="style179"/>
        <w:numPr>
          <w:ilvl w:val="0"/>
          <w:numId w:val="13"/>
        </w:numPr>
        <w:spacing w:lineRule="auto" w:line="180"/>
        <w:rPr>
          <w:sz w:val="32"/>
          <w:szCs w:val="32"/>
        </w:rPr>
      </w:pPr>
      <w:r>
        <w:rPr>
          <w:sz w:val="32"/>
          <w:szCs w:val="32"/>
        </w:rPr>
        <w:t>Ensured tasks were completed efficiently and on schedule</w:t>
      </w:r>
    </w:p>
    <w:p>
      <w:pPr>
        <w:pStyle w:val="style0"/>
        <w:spacing w:lineRule="auto" w:line="180"/>
        <w:rPr>
          <w:sz w:val="32"/>
          <w:szCs w:val="32"/>
        </w:rPr>
      </w:pPr>
      <w:r>
        <w:rPr>
          <w:sz w:val="32"/>
          <w:szCs w:val="32"/>
        </w:rPr>
        <w:t>Teacher</w:t>
      </w:r>
    </w:p>
    <w:p>
      <w:pPr>
        <w:pStyle w:val="style0"/>
        <w:spacing w:lineRule="auto" w:line="180"/>
        <w:rPr>
          <w:sz w:val="32"/>
          <w:szCs w:val="32"/>
        </w:rPr>
      </w:pPr>
      <w:r>
        <w:rPr>
          <w:sz w:val="32"/>
          <w:szCs w:val="32"/>
          <w:lang w:val="en-US"/>
        </w:rPr>
        <w:t>Nursery&amp; Primary Academy School @Ukam</w:t>
      </w:r>
    </w:p>
    <w:p>
      <w:pPr>
        <w:pStyle w:val="style0"/>
        <w:spacing w:lineRule="auto" w:line="180"/>
        <w:rPr>
          <w:sz w:val="32"/>
          <w:szCs w:val="32"/>
        </w:rPr>
      </w:pPr>
      <w:r>
        <w:rPr>
          <w:sz w:val="32"/>
          <w:szCs w:val="32"/>
        </w:rPr>
        <w:t>Dates</w:t>
      </w:r>
      <w:r>
        <w:rPr>
          <w:sz w:val="32"/>
          <w:szCs w:val="32"/>
          <w:lang w:val="en-US"/>
        </w:rPr>
        <w:t>:2016</w:t>
      </w:r>
    </w:p>
    <w:p>
      <w:pPr>
        <w:pStyle w:val="style179"/>
        <w:numPr>
          <w:ilvl w:val="0"/>
          <w:numId w:val="14"/>
        </w:numPr>
        <w:spacing w:lineRule="auto" w:line="180"/>
        <w:rPr>
          <w:sz w:val="32"/>
          <w:szCs w:val="32"/>
        </w:rPr>
      </w:pPr>
      <w:r>
        <w:rPr>
          <w:sz w:val="32"/>
          <w:szCs w:val="32"/>
        </w:rPr>
        <w:t>Maintained classroom records and schedules</w:t>
      </w:r>
    </w:p>
    <w:p>
      <w:pPr>
        <w:pStyle w:val="style179"/>
        <w:numPr>
          <w:ilvl w:val="0"/>
          <w:numId w:val="15"/>
        </w:numPr>
        <w:spacing w:lineRule="auto" w:line="180"/>
        <w:rPr>
          <w:sz w:val="32"/>
          <w:szCs w:val="32"/>
        </w:rPr>
      </w:pPr>
      <w:r>
        <w:rPr>
          <w:sz w:val="32"/>
          <w:szCs w:val="32"/>
        </w:rPr>
        <w:t>Communicated effectively with students and parents</w:t>
      </w:r>
    </w:p>
    <w:p>
      <w:pPr>
        <w:pStyle w:val="style179"/>
        <w:numPr>
          <w:ilvl w:val="0"/>
          <w:numId w:val="16"/>
        </w:numPr>
        <w:spacing w:lineRule="auto" w:line="180"/>
        <w:rPr>
          <w:sz w:val="32"/>
          <w:szCs w:val="32"/>
        </w:rPr>
      </w:pPr>
      <w:r>
        <w:rPr>
          <w:sz w:val="32"/>
          <w:szCs w:val="32"/>
        </w:rPr>
        <w:t>Demonstrated leadership, patience, and organizational skills</w:t>
      </w:r>
    </w:p>
    <w:p>
      <w:pPr>
        <w:numPr>
          <w:ilvl w:val="0"/>
          <w:numId w:val="0"/>
        </w:numPr>
        <w:spacing w:lineRule="auto" w:line="180"/>
        <w:rPr>
          <w:sz w:val="32"/>
          <w:szCs w:val="32"/>
        </w:rPr>
      </w:pPr>
    </w:p>
    <w:p>
      <w:pPr>
        <w:pStyle w:val="style0"/>
        <w:spacing w:lineRule="auto" w:line="180"/>
        <w:rPr>
          <w:b/>
          <w:bCs/>
          <w:sz w:val="36"/>
          <w:szCs w:val="36"/>
        </w:rPr>
      </w:pPr>
      <w:r>
        <w:rPr>
          <w:b/>
          <w:bCs/>
          <w:sz w:val="36"/>
          <w:szCs w:val="36"/>
        </w:rPr>
        <w:t>EDUCATION</w:t>
      </w:r>
    </w:p>
    <w:p>
      <w:pPr>
        <w:pStyle w:val="style0"/>
        <w:spacing w:lineRule="auto" w:line="180"/>
        <w:rPr>
          <w:sz w:val="32"/>
          <w:szCs w:val="32"/>
        </w:rPr>
      </w:pPr>
      <w:r>
        <w:rPr>
          <w:sz w:val="32"/>
          <w:szCs w:val="32"/>
        </w:rPr>
        <w:t>Akwa Ibom State University</w:t>
      </w:r>
    </w:p>
    <w:p>
      <w:pPr>
        <w:pStyle w:val="style0"/>
        <w:spacing w:lineRule="auto" w:line="180"/>
        <w:rPr>
          <w:sz w:val="32"/>
          <w:szCs w:val="32"/>
        </w:rPr>
      </w:pPr>
      <w:r>
        <w:rPr>
          <w:sz w:val="32"/>
          <w:szCs w:val="32"/>
        </w:rPr>
        <w:t>B.Sc. Biology Science Education</w:t>
      </w:r>
    </w:p>
    <w:p>
      <w:pPr>
        <w:pStyle w:val="style0"/>
        <w:spacing w:lineRule="auto" w:line="180"/>
        <w:rPr>
          <w:sz w:val="32"/>
          <w:szCs w:val="32"/>
        </w:rPr>
      </w:pPr>
    </w:p>
    <w:p>
      <w:pPr>
        <w:pStyle w:val="style0"/>
        <w:spacing w:lineRule="auto" w:line="180"/>
        <w:rPr>
          <w:b/>
          <w:bCs/>
          <w:sz w:val="36"/>
          <w:szCs w:val="36"/>
        </w:rPr>
      </w:pPr>
      <w:r>
        <w:rPr>
          <w:b/>
          <w:bCs/>
          <w:sz w:val="36"/>
          <w:szCs w:val="36"/>
        </w:rPr>
        <w:t>CERTIFICATIONS</w:t>
      </w:r>
    </w:p>
    <w:p>
      <w:pPr>
        <w:pStyle w:val="style0"/>
        <w:spacing w:lineRule="auto" w:line="180"/>
        <w:rPr>
          <w:sz w:val="32"/>
          <w:szCs w:val="32"/>
        </w:rPr>
      </w:pPr>
      <w:r>
        <w:rPr>
          <w:sz w:val="32"/>
          <w:szCs w:val="32"/>
        </w:rPr>
        <w:t>Virtual Assistant Training</w:t>
      </w:r>
    </w:p>
    <w:p>
      <w:pPr>
        <w:pStyle w:val="style0"/>
        <w:spacing w:lineRule="auto" w:line="180"/>
        <w:rPr>
          <w:sz w:val="32"/>
          <w:szCs w:val="32"/>
        </w:rPr>
      </w:pPr>
      <w:r>
        <w:rPr>
          <w:sz w:val="32"/>
          <w:szCs w:val="32"/>
        </w:rPr>
        <w:t>Customer Service Training</w:t>
      </w:r>
    </w:p>
    <w:p>
      <w:pPr>
        <w:pStyle w:val="style0"/>
        <w:spacing w:lineRule="auto" w:line="180"/>
        <w:rPr>
          <w:b/>
          <w:bCs/>
          <w:sz w:val="36"/>
          <w:szCs w:val="36"/>
        </w:rPr>
      </w:pPr>
    </w:p>
    <w:p>
      <w:pPr>
        <w:pStyle w:val="style0"/>
        <w:spacing w:lineRule="auto" w:line="180"/>
        <w:rPr>
          <w:b/>
          <w:bCs/>
          <w:sz w:val="36"/>
          <w:szCs w:val="36"/>
        </w:rPr>
      </w:pPr>
      <w:r>
        <w:rPr>
          <w:b/>
          <w:bCs/>
          <w:sz w:val="36"/>
          <w:szCs w:val="36"/>
        </w:rPr>
        <w:t>ADDITIONAL INFORMATION</w:t>
      </w:r>
    </w:p>
    <w:p>
      <w:pPr>
        <w:pStyle w:val="style179"/>
        <w:numPr>
          <w:ilvl w:val="0"/>
          <w:numId w:val="17"/>
        </w:numPr>
        <w:spacing w:lineRule="auto" w:line="180"/>
        <w:rPr>
          <w:sz w:val="32"/>
          <w:szCs w:val="32"/>
        </w:rPr>
      </w:pPr>
      <w:r>
        <w:rPr>
          <w:sz w:val="32"/>
          <w:szCs w:val="32"/>
        </w:rPr>
        <w:t>Fluent in English</w:t>
      </w:r>
    </w:p>
    <w:p>
      <w:pPr>
        <w:pStyle w:val="style179"/>
        <w:numPr>
          <w:ilvl w:val="0"/>
          <w:numId w:val="18"/>
        </w:numPr>
        <w:spacing w:lineRule="auto" w:line="180"/>
        <w:rPr>
          <w:sz w:val="32"/>
          <w:szCs w:val="32"/>
        </w:rPr>
      </w:pPr>
      <w:r>
        <w:rPr>
          <w:sz w:val="32"/>
          <w:szCs w:val="32"/>
        </w:rPr>
        <w:t>Excellent interpersonal skills</w:t>
      </w:r>
    </w:p>
    <w:p>
      <w:pPr>
        <w:pStyle w:val="style179"/>
        <w:numPr>
          <w:ilvl w:val="0"/>
          <w:numId w:val="19"/>
        </w:numPr>
        <w:spacing w:lineRule="auto" w:line="180"/>
        <w:rPr>
          <w:sz w:val="32"/>
          <w:szCs w:val="32"/>
        </w:rPr>
      </w:pPr>
      <w:r>
        <w:rPr>
          <w:sz w:val="32"/>
          <w:szCs w:val="32"/>
        </w:rPr>
        <w:t>Professional appearance and attitude</w:t>
      </w:r>
    </w:p>
    <w:p>
      <w:pPr>
        <w:pStyle w:val="style179"/>
        <w:numPr>
          <w:ilvl w:val="0"/>
          <w:numId w:val="20"/>
        </w:numPr>
        <w:spacing w:lineRule="auto" w:line="180"/>
        <w:rPr>
          <w:sz w:val="32"/>
          <w:szCs w:val="32"/>
        </w:rPr>
      </w:pPr>
      <w:r>
        <w:rPr>
          <w:sz w:val="32"/>
          <w:szCs w:val="32"/>
        </w:rPr>
        <w:t>Available for immediate employment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256</Words>
  <Characters>1928</Characters>
  <Application>WPS Office</Application>
  <Paragraphs>67</Paragraphs>
  <CharactersWithSpaces>2126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2026-05-18T14:26:29Z</dcterms:created>
  <dc:creator>Infinix X6525D</dc:creator>
  <lastModifiedBy>Infinix X6525D</lastModifiedBy>
  <dcterms:modified xsi:type="dcterms:W3CDTF">2026-05-18T14:58:08Z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f7a3d68f382848cb82b7f83701a8e576</vt:lpwstr>
  </property>
</Properties>
</file>