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b/>
          <w:bCs/>
        </w:rPr>
      </w:pPr>
      <w:bookmarkStart w:id="0" w:name="_GoBack"/>
      <w:bookmarkEnd w:id="0"/>
      <w:r>
        <w:rPr>
          <w:b/>
          <w:bCs/>
          <w:lang w:val="en-US"/>
        </w:rPr>
        <w:t>AHMED MADUGU ZAKARI</w:t>
      </w:r>
    </w:p>
    <w:p>
      <w:pPr>
        <w:pStyle w:val="style0"/>
        <w:jc w:val="center"/>
        <w:rPr/>
      </w:pPr>
      <w:r>
        <w:rPr>
          <w:lang w:val="en-US"/>
        </w:rPr>
        <w:t xml:space="preserve">Behind Eco Bank PLC, G.R.A Kontagora, Niger State  </w:t>
      </w:r>
    </w:p>
    <w:p>
      <w:pPr>
        <w:pStyle w:val="style0"/>
        <w:jc w:val="center"/>
        <w:rPr/>
      </w:pPr>
      <w:r>
        <w:rPr>
          <w:lang w:val="en-US"/>
        </w:rPr>
        <w:t xml:space="preserve">📧 ahmedmaduguzakari@gmail.com | 📱 09034202489, 07031920768  </w:t>
      </w:r>
    </w:p>
    <w:p>
      <w:pPr>
        <w:pStyle w:val="style0"/>
        <w:jc w:val="center"/>
        <w:rPr/>
      </w:pPr>
      <w:r>
        <w:rPr>
          <w:lang w:val="en-US"/>
        </w:rPr>
        <w:t>🔗 LinkedIn: https://www.linkedin.com/in/ahmed-madugu-zakari-mnate-560b75203?utm_source=share_via&amp;utm_content=profile&amp;utm_medium=member_android</w:t>
      </w:r>
    </w:p>
    <w:p>
      <w:pPr>
        <w:pStyle w:val="style0"/>
        <w:jc w:val="left"/>
        <w:rPr>
          <w:b/>
          <w:bCs/>
        </w:rPr>
      </w:pPr>
      <w:r>
        <w:rPr>
          <w:b/>
          <w:bCs/>
          <w:lang w:val="en-US"/>
        </w:rPr>
        <w:t>PROFESSIONAL SUMMARY</w:t>
      </w:r>
    </w:p>
    <w:p>
      <w:pPr>
        <w:pStyle w:val="style0"/>
        <w:jc w:val="left"/>
        <w:rPr>
          <w:b w:val="false"/>
          <w:bCs w:val="false"/>
        </w:rPr>
      </w:pPr>
      <w:r>
        <w:rPr>
          <w:b w:val="false"/>
          <w:bCs w:val="false"/>
          <w:lang w:val="en-US"/>
        </w:rPr>
        <w:t>Electrical Maintenance Technician and Distribution Substation Operator with over 8 years of experience across HV/MV power systems (11kV/33kV), substation operations, and industrial automation. Skilled in fault diagnosis, preventive/corrective maintenance, and instrumentation and control, with a track record of minimizing downtime through fast fault isolation and load management. COREN, NATE, NIEE and IAENG certified.</w:t>
      </w:r>
    </w:p>
    <w:p>
      <w:pPr>
        <w:pStyle w:val="style0"/>
        <w:jc w:val="left"/>
        <w:rPr>
          <w:b/>
          <w:bCs/>
        </w:rPr>
      </w:pPr>
      <w:r>
        <w:rPr>
          <w:b/>
          <w:bCs/>
          <w:lang w:val="en-US"/>
        </w:rPr>
        <w:t>WORK EXPERIENCE</w:t>
      </w:r>
    </w:p>
    <w:p>
      <w:pPr>
        <w:pStyle w:val="style0"/>
        <w:rPr>
          <w:b/>
          <w:bCs/>
        </w:rPr>
      </w:pPr>
      <w:r>
        <w:rPr>
          <w:b/>
          <w:bCs/>
          <w:lang w:val="en-US"/>
        </w:rPr>
        <w:t>Distribution Substation Operator (DSO)</w:t>
      </w:r>
    </w:p>
    <w:p>
      <w:pPr>
        <w:pStyle w:val="style0"/>
        <w:rPr>
          <w:lang w:val="en-US"/>
        </w:rPr>
      </w:pPr>
      <w:r>
        <w:rPr>
          <w:lang w:val="en-US"/>
        </w:rPr>
        <w:t xml:space="preserve">Yola Electricity Distribution Company (YEDC), Borno State, Maiduguri          May 2023 – Present  </w:t>
      </w:r>
    </w:p>
    <w:p>
      <w:pPr>
        <w:pStyle w:val="style179"/>
        <w:numPr>
          <w:ilvl w:val="0"/>
          <w:numId w:val="1"/>
        </w:numPr>
        <w:rPr>
          <w:lang w:val="en-US"/>
        </w:rPr>
      </w:pPr>
      <w:r>
        <w:rPr>
          <w:lang w:val="en-US"/>
        </w:rPr>
        <w:t>Operated and monitored distribution substation equipment, including transformers, circuit breakers, isolators, switchgear, protection panels, and auxiliary systems.</w:t>
      </w:r>
    </w:p>
    <w:p>
      <w:pPr>
        <w:pStyle w:val="style179"/>
        <w:numPr>
          <w:ilvl w:val="0"/>
          <w:numId w:val="1"/>
        </w:numPr>
        <w:rPr>
          <w:lang w:val="en-US"/>
        </w:rPr>
      </w:pPr>
      <w:r>
        <w:rPr>
          <w:lang w:val="en-US"/>
        </w:rPr>
        <w:t>Performed routine substation inspections, equipment checks, and operational readings to identify abnormal conditions and ensure reliable system operation.</w:t>
      </w:r>
    </w:p>
    <w:p>
      <w:pPr>
        <w:pStyle w:val="style179"/>
        <w:numPr>
          <w:ilvl w:val="0"/>
          <w:numId w:val="1"/>
        </w:numPr>
        <w:rPr>
          <w:lang w:val="en-US"/>
        </w:rPr>
      </w:pPr>
      <w:r>
        <w:rPr>
          <w:lang w:val="en-US"/>
        </w:rPr>
        <w:t>Executed switching operations, electrical isolation, and restoration procedures in accordance with approved operating procedures and safety requirements.</w:t>
      </w:r>
    </w:p>
    <w:p>
      <w:pPr>
        <w:pStyle w:val="style179"/>
        <w:numPr>
          <w:ilvl w:val="0"/>
          <w:numId w:val="1"/>
        </w:numPr>
        <w:rPr>
          <w:lang w:val="en-US"/>
        </w:rPr>
      </w:pPr>
      <w:r>
        <w:rPr>
          <w:lang w:val="en-US"/>
        </w:rPr>
        <w:t>Responded to feeder trips, electrical faults, alarms, and equipment abnormalities, carrying out initial assessment and coordinating with relevant technical teams.</w:t>
      </w:r>
    </w:p>
    <w:p>
      <w:pPr>
        <w:pStyle w:val="style179"/>
        <w:numPr>
          <w:ilvl w:val="0"/>
          <w:numId w:val="1"/>
        </w:numPr>
        <w:rPr>
          <w:lang w:val="en-US"/>
        </w:rPr>
      </w:pPr>
      <w:r>
        <w:rPr>
          <w:lang w:val="en-US"/>
        </w:rPr>
        <w:t>Maintained accurate operational logs, equipment readings, switching records, fault reports, and shift handover reports.</w:t>
      </w:r>
    </w:p>
    <w:p>
      <w:pPr>
        <w:pStyle w:val="style179"/>
        <w:numPr>
          <w:ilvl w:val="0"/>
          <w:numId w:val="1"/>
        </w:numPr>
        <w:rPr>
          <w:lang w:val="en-US"/>
        </w:rPr>
      </w:pPr>
      <w:r>
        <w:rPr>
          <w:lang w:val="en-US"/>
        </w:rPr>
        <w:t>Supported preventive and corrective maintenance activities by ensuring proper equipment isolation, Permit-to-Work (PTW), LOTO, testing, and safe return to service.</w:t>
      </w:r>
    </w:p>
    <w:p>
      <w:pPr>
        <w:pStyle w:val="style0"/>
        <w:rPr>
          <w:b/>
          <w:bCs/>
        </w:rPr>
      </w:pPr>
      <w:r>
        <w:rPr>
          <w:b/>
          <w:bCs/>
          <w:lang w:val="en-US"/>
        </w:rPr>
        <w:t>Maintenance Electrical Technician as (Apprenticeship)</w:t>
      </w:r>
    </w:p>
    <w:p>
      <w:pPr>
        <w:pStyle w:val="style0"/>
        <w:rPr>
          <w:b/>
          <w:bCs/>
        </w:rPr>
      </w:pPr>
      <w:r>
        <w:rPr>
          <w:b/>
          <w:bCs/>
          <w:lang w:val="en-US"/>
        </w:rPr>
        <w:t xml:space="preserve">Abuja Electricity Distribution Company (AEDC), Kontagora, Niger State     Mar 2017 – Nov 2021 </w:t>
      </w:r>
    </w:p>
    <w:p>
      <w:pPr>
        <w:pStyle w:val="style179"/>
        <w:numPr>
          <w:ilvl w:val="0"/>
          <w:numId w:val="3"/>
        </w:numPr>
        <w:rPr/>
      </w:pPr>
      <w:r>
        <w:rPr>
          <w:lang w:val="en-US"/>
        </w:rPr>
        <w:t>Assisted experienced technicians with the installation, servicing, inspection, and repair of electrical power equipment.</w:t>
      </w:r>
    </w:p>
    <w:p>
      <w:pPr>
        <w:pStyle w:val="style179"/>
        <w:numPr>
          <w:ilvl w:val="0"/>
          <w:numId w:val="3"/>
        </w:numPr>
        <w:rPr/>
      </w:pPr>
      <w:r>
        <w:rPr>
          <w:lang w:val="en-US"/>
        </w:rPr>
        <w:t>Supported the identification and troubleshooting of electrical faults in motors, cables, control panels, switchgear, and distribution systems.</w:t>
      </w:r>
    </w:p>
    <w:p>
      <w:pPr>
        <w:pStyle w:val="style179"/>
        <w:numPr>
          <w:ilvl w:val="0"/>
          <w:numId w:val="3"/>
        </w:numPr>
        <w:rPr/>
      </w:pPr>
      <w:r>
        <w:rPr>
          <w:lang w:val="en-US"/>
        </w:rPr>
        <w:t>Participated in preventive maintenance activities, including equipment inspection, cleaning, tightening of connections, and cable termination checks.</w:t>
      </w:r>
    </w:p>
    <w:p>
      <w:pPr>
        <w:pStyle w:val="style179"/>
        <w:numPr>
          <w:ilvl w:val="0"/>
          <w:numId w:val="3"/>
        </w:numPr>
        <w:rPr/>
      </w:pPr>
      <w:r>
        <w:rPr>
          <w:lang w:val="en-US"/>
        </w:rPr>
        <w:t>Used electrical tools and test instruments including multimeters, clamp meters, voltage testers, and insulation resistance testers under supervision.</w:t>
      </w:r>
    </w:p>
    <w:p>
      <w:pPr>
        <w:pStyle w:val="style179"/>
        <w:numPr>
          <w:ilvl w:val="0"/>
          <w:numId w:val="3"/>
        </w:numPr>
        <w:rPr/>
      </w:pPr>
      <w:r>
        <w:rPr>
          <w:lang w:val="en-US"/>
        </w:rPr>
        <w:t>Followed electrical safety standards, isolation procedures, PPE requirements, and maintenance work instructions while developing practical technical skills.</w:t>
      </w:r>
    </w:p>
    <w:p>
      <w:pPr>
        <w:pStyle w:val="style0"/>
        <w:rPr>
          <w:b/>
          <w:bCs/>
        </w:rPr>
      </w:pPr>
      <w:r>
        <w:rPr>
          <w:b/>
          <w:bCs/>
          <w:lang w:val="en-US"/>
        </w:rPr>
        <w:t>Maintenance Electrical Technician as (Internship)</w:t>
      </w:r>
    </w:p>
    <w:p>
      <w:pPr>
        <w:pStyle w:val="style0"/>
        <w:rPr>
          <w:b/>
          <w:bCs/>
        </w:rPr>
      </w:pPr>
      <w:r>
        <w:rPr>
          <w:b/>
          <w:bCs/>
          <w:lang w:val="en-US"/>
        </w:rPr>
        <w:t xml:space="preserve">Abuja Electricity Distribution Company (AEDC), Kontagora, Niger State     Jan 2016 – Feb 2017 </w:t>
      </w:r>
    </w:p>
    <w:p>
      <w:pPr>
        <w:pStyle w:val="style179"/>
        <w:numPr>
          <w:ilvl w:val="0"/>
          <w:numId w:val="4"/>
        </w:numPr>
        <w:rPr>
          <w:b w:val="false"/>
          <w:bCs w:val="false"/>
          <w:lang w:val="en-US"/>
        </w:rPr>
      </w:pPr>
      <w:r>
        <w:rPr>
          <w:b w:val="false"/>
          <w:bCs w:val="false"/>
          <w:lang w:val="en-US"/>
        </w:rPr>
        <w:t>Assisted in the inspection, testing, and maintenance of transformers, switchgear, circuit breakers, motors, and distribution panels.</w:t>
      </w:r>
    </w:p>
    <w:p>
      <w:pPr>
        <w:pStyle w:val="style179"/>
        <w:numPr>
          <w:ilvl w:val="0"/>
          <w:numId w:val="4"/>
        </w:numPr>
        <w:rPr>
          <w:b w:val="false"/>
          <w:bCs w:val="false"/>
          <w:lang w:val="en-US"/>
        </w:rPr>
      </w:pPr>
      <w:r>
        <w:rPr>
          <w:b w:val="false"/>
          <w:bCs w:val="false"/>
          <w:lang w:val="en-US"/>
        </w:rPr>
        <w:t>Supported senior technicians in electrical fault diagnosis, troubleshooting, and repairs on power distribution equipment.</w:t>
      </w:r>
    </w:p>
    <w:p>
      <w:pPr>
        <w:pStyle w:val="style179"/>
        <w:numPr>
          <w:ilvl w:val="0"/>
          <w:numId w:val="4"/>
        </w:numPr>
        <w:rPr>
          <w:b w:val="false"/>
          <w:bCs w:val="false"/>
        </w:rPr>
      </w:pPr>
      <w:r>
        <w:rPr>
          <w:b w:val="false"/>
          <w:bCs w:val="false"/>
        </w:rPr>
        <w:t>Assisted with preventive and corrective maintenance to improve equipment reliability and reduce downtime.</w:t>
      </w:r>
    </w:p>
    <w:p>
      <w:pPr>
        <w:pStyle w:val="style179"/>
        <w:numPr>
          <w:ilvl w:val="0"/>
          <w:numId w:val="4"/>
        </w:numPr>
        <w:rPr>
          <w:b w:val="false"/>
          <w:bCs w:val="false"/>
        </w:rPr>
      </w:pPr>
      <w:r>
        <w:rPr>
          <w:b w:val="false"/>
          <w:bCs w:val="false"/>
          <w:lang w:val="en-US"/>
        </w:rPr>
        <w:t>Performed basic electrical testing using multimeters, clamp meters, insulation resistance testers (Megger), and voltage testers under supervision.</w:t>
      </w:r>
    </w:p>
    <w:p>
      <w:pPr>
        <w:pStyle w:val="style179"/>
        <w:numPr>
          <w:ilvl w:val="0"/>
          <w:numId w:val="4"/>
        </w:numPr>
        <w:rPr>
          <w:b w:val="false"/>
          <w:bCs w:val="false"/>
        </w:rPr>
      </w:pPr>
      <w:r>
        <w:rPr>
          <w:b w:val="false"/>
          <w:bCs w:val="false"/>
          <w:lang w:val="en-US"/>
        </w:rPr>
        <w:t>Adhered to electrical safety procedures, Permit-to-Work (PTW), Lockout/Tagout (LOTO), and PPE requirements during maintenance activities.</w:t>
      </w:r>
    </w:p>
    <w:p>
      <w:pPr>
        <w:pStyle w:val="style0"/>
        <w:rPr>
          <w:b w:val="false"/>
          <w:bCs w:val="false"/>
        </w:rPr>
      </w:pPr>
    </w:p>
    <w:p>
      <w:pPr>
        <w:pStyle w:val="style0"/>
        <w:rPr>
          <w:b/>
          <w:bCs/>
        </w:rPr>
      </w:pPr>
      <w:r>
        <w:rPr>
          <w:b/>
          <w:bCs/>
          <w:lang w:val="en-US"/>
        </w:rPr>
        <w:t>EDUCATION</w:t>
      </w:r>
    </w:p>
    <w:p>
      <w:pPr>
        <w:pStyle w:val="style0"/>
        <w:rPr>
          <w:b/>
          <w:bCs/>
        </w:rPr>
      </w:pPr>
      <w:r>
        <w:rPr>
          <w:b/>
          <w:bCs/>
          <w:lang w:val="en-US"/>
        </w:rPr>
        <w:t>Higher National Diploma (HND) in Electrical Engineering Technology (Electronics/Telecomm.)</w:t>
      </w:r>
    </w:p>
    <w:p>
      <w:pPr>
        <w:pStyle w:val="style179"/>
        <w:numPr>
          <w:ilvl w:val="0"/>
          <w:numId w:val="5"/>
        </w:numPr>
        <w:rPr/>
      </w:pPr>
      <w:r>
        <w:rPr>
          <w:lang w:val="en-US"/>
        </w:rPr>
        <w:t>Waziri Umaru Federal Polytechnic, Birnin Kebbi, Kebbi State.  2019  (Lower Credit)</w:t>
      </w:r>
    </w:p>
    <w:p>
      <w:pPr>
        <w:pStyle w:val="style0"/>
        <w:rPr/>
      </w:pPr>
    </w:p>
    <w:p>
      <w:pPr>
        <w:pStyle w:val="style0"/>
        <w:rPr>
          <w:b/>
          <w:bCs/>
        </w:rPr>
      </w:pPr>
      <w:r>
        <w:rPr>
          <w:b/>
          <w:bCs/>
          <w:lang w:val="en-US"/>
        </w:rPr>
        <w:t xml:space="preserve">National Diploma (ND) in Electrical Engineering Technology </w:t>
      </w:r>
    </w:p>
    <w:p>
      <w:pPr>
        <w:pStyle w:val="style179"/>
        <w:numPr>
          <w:ilvl w:val="0"/>
          <w:numId w:val="6"/>
        </w:numPr>
        <w:rPr/>
      </w:pPr>
      <w:r>
        <w:rPr>
          <w:lang w:val="en-US"/>
        </w:rPr>
        <w:t xml:space="preserve">Waziri Umaru Federal Polytechnic, Birnin Kebbi, Kebbi State. 2016 (Lower Credit)  </w:t>
      </w:r>
    </w:p>
    <w:p>
      <w:pPr>
        <w:pStyle w:val="style0"/>
        <w:rPr/>
      </w:pPr>
    </w:p>
    <w:p>
      <w:pPr>
        <w:pStyle w:val="style0"/>
        <w:rPr>
          <w:b/>
          <w:bCs/>
        </w:rPr>
      </w:pPr>
      <w:r>
        <w:rPr>
          <w:b/>
          <w:bCs/>
          <w:lang w:val="en-US"/>
        </w:rPr>
        <w:t>WAEC/NECO Certificate</w:t>
      </w:r>
    </w:p>
    <w:p>
      <w:pPr>
        <w:pStyle w:val="style179"/>
        <w:numPr>
          <w:ilvl w:val="0"/>
          <w:numId w:val="7"/>
        </w:numPr>
        <w:rPr/>
      </w:pPr>
      <w:r>
        <w:rPr>
          <w:lang w:val="en-US"/>
        </w:rPr>
        <w:t xml:space="preserve">Perfect Secondary School, Kontagora.   2012 </w:t>
      </w:r>
    </w:p>
    <w:p>
      <w:pPr>
        <w:pStyle w:val="style0"/>
        <w:rPr>
          <w:lang w:val="en-US"/>
        </w:rPr>
      </w:pPr>
    </w:p>
    <w:p>
      <w:pPr>
        <w:pStyle w:val="style0"/>
        <w:rPr>
          <w:b/>
          <w:bCs/>
        </w:rPr>
      </w:pPr>
      <w:r>
        <w:rPr>
          <w:lang w:val="en-US"/>
        </w:rPr>
        <w:t xml:space="preserve"> </w:t>
      </w:r>
      <w:r>
        <w:rPr>
          <w:b/>
          <w:bCs/>
          <w:lang w:val="en-US"/>
        </w:rPr>
        <w:t>LICENSE AND CERTIFICATE</w:t>
      </w:r>
    </w:p>
    <w:p>
      <w:pPr>
        <w:pStyle w:val="style179"/>
        <w:numPr>
          <w:ilvl w:val="0"/>
          <w:numId w:val="2"/>
        </w:numPr>
        <w:rPr>
          <w:b/>
          <w:bCs/>
        </w:rPr>
      </w:pPr>
      <w:r>
        <w:rPr>
          <w:b/>
          <w:bCs/>
          <w:lang w:val="en-US"/>
        </w:rPr>
        <w:t>Council for the Regulation of Engineering in Nigeria (COREN) | 2026</w:t>
      </w:r>
    </w:p>
    <w:p>
      <w:pPr>
        <w:pStyle w:val="style179"/>
        <w:numPr>
          <w:ilvl w:val="0"/>
          <w:numId w:val="2"/>
        </w:numPr>
        <w:rPr>
          <w:b/>
          <w:bCs/>
        </w:rPr>
      </w:pPr>
      <w:r>
        <w:rPr>
          <w:b/>
          <w:bCs/>
          <w:lang w:val="en-US"/>
        </w:rPr>
        <w:t>International Association Of Engineers (IAENG) | 2026</w:t>
      </w:r>
    </w:p>
    <w:p>
      <w:pPr>
        <w:pStyle w:val="style179"/>
        <w:numPr>
          <w:ilvl w:val="0"/>
          <w:numId w:val="2"/>
        </w:numPr>
        <w:rPr>
          <w:b/>
          <w:bCs/>
        </w:rPr>
      </w:pPr>
      <w:r>
        <w:rPr>
          <w:b/>
          <w:bCs/>
          <w:lang w:val="en-US"/>
        </w:rPr>
        <w:t>Nigeria Institution Of Environmental Engineers (NIEE) | 2026</w:t>
      </w:r>
    </w:p>
    <w:p>
      <w:pPr>
        <w:pStyle w:val="style179"/>
        <w:numPr>
          <w:ilvl w:val="0"/>
          <w:numId w:val="2"/>
        </w:numPr>
        <w:rPr>
          <w:b/>
          <w:bCs/>
        </w:rPr>
      </w:pPr>
      <w:r>
        <w:rPr>
          <w:b/>
          <w:bCs/>
          <w:lang w:val="en-US"/>
        </w:rPr>
        <w:t>Nigerian Association of Technologies in Engineering (NATE) | 2026</w:t>
      </w:r>
    </w:p>
    <w:p>
      <w:pPr>
        <w:pStyle w:val="style179"/>
        <w:numPr>
          <w:ilvl w:val="0"/>
          <w:numId w:val="2"/>
        </w:numPr>
        <w:rPr/>
      </w:pPr>
      <w:r>
        <w:rPr>
          <w:b/>
          <w:bCs/>
          <w:lang w:val="en-US"/>
        </w:rPr>
        <w:t xml:space="preserve">National Youth Service Corp (NYSC)  | 2020  </w:t>
      </w:r>
    </w:p>
    <w:p>
      <w:pPr>
        <w:pStyle w:val="style0"/>
        <w:numPr>
          <w:ilvl w:val="0"/>
          <w:numId w:val="0"/>
        </w:numPr>
        <w:rPr/>
      </w:pPr>
    </w:p>
    <w:p>
      <w:pPr>
        <w:pStyle w:val="style0"/>
        <w:rPr>
          <w:b/>
          <w:bCs/>
        </w:rPr>
      </w:pPr>
      <w:r>
        <w:rPr>
          <w:b/>
          <w:bCs/>
          <w:lang w:val="en-US"/>
        </w:rPr>
        <w:t>SKILLS</w:t>
      </w:r>
    </w:p>
    <w:p>
      <w:pPr>
        <w:pStyle w:val="style0"/>
        <w:rPr/>
      </w:pPr>
      <w:r>
        <w:rPr>
          <w:b/>
          <w:bCs/>
          <w:lang w:val="en-US"/>
        </w:rPr>
        <w:t>TECHNICAL SKILLS</w:t>
      </w:r>
      <w:r>
        <w:rPr>
          <w:lang w:val="en-US"/>
        </w:rPr>
        <w:t>: Electrical troubleshooting &amp; fault diagnosis. Preventive and corrective maintenance. HV/MV electrical systems. 11kV/33kV switchgear. Instrumentation and control. LOTO and Permit-to-Work. Preventive maintenance planning. Technical report writing. Team leadership.</w:t>
      </w:r>
    </w:p>
    <w:p>
      <w:pPr>
        <w:pStyle w:val="style0"/>
        <w:rPr/>
      </w:pPr>
      <w:r>
        <w:rPr>
          <w:b/>
          <w:bCs/>
          <w:lang w:val="en-US"/>
        </w:rPr>
        <w:t>SOFT SKILLS</w:t>
      </w:r>
      <w:r>
        <w:rPr>
          <w:lang w:val="en-US"/>
        </w:rPr>
        <w:t>: Communication. Teamwork, Problem-solving. Work Discipline. Leadership. Safety Mindset. Adaptability.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0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0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000000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0000000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0000000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0000000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0000000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0000000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522</Words>
  <Characters>4007</Characters>
  <Application>WPS Office</Application>
  <Paragraphs>50</Paragraphs>
  <CharactersWithSpaces>4524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2025-04-04T23:22:20Z</dcterms:created>
  <dc:creator>TECNO CI6</dc:creator>
  <lastModifiedBy>TECNO CI6</lastModifiedBy>
  <dcterms:modified xsi:type="dcterms:W3CDTF">2026-08-29T19:27:33Z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b98412f94ef244e1818c8e0404d87f05</vt:lpwstr>
  </property>
</Properties>
</file>