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360"/>
        <w:jc w:val="center"/>
        <w:rPr>
          <w:b/>
          <w:bCs/>
          <w:i w:val="false"/>
          <w:iCs w:val="false"/>
          <w:sz w:val="28"/>
          <w:szCs w:val="28"/>
          <w:u w:val="single"/>
          <w:lang w:val="en-US"/>
        </w:rPr>
      </w:pPr>
      <w:bookmarkStart w:id="0" w:name="_GoBack"/>
      <w:bookmarkEnd w:id="0"/>
      <w:r>
        <w:rPr>
          <w:rFonts w:ascii="Roboto Medium" w:hAnsi="MT Extra"/>
          <w:b/>
          <w:bCs/>
          <w:sz w:val="28"/>
          <w:szCs w:val="28"/>
          <w:u w:val="single"/>
          <w:lang w:val="en-US"/>
        </w:rPr>
        <w:t>CURRICULUM</w:t>
      </w:r>
      <w:r>
        <w:rPr>
          <w:rFonts w:ascii="Roboto Medium" w:cs="Noto Naskh Arabic" w:hAnsi="Noto Sans Ahom"/>
          <w:b/>
          <w:bCs/>
          <w:sz w:val="28"/>
          <w:szCs w:val="28"/>
          <w:u w:val="single"/>
          <w:lang w:val="en-US"/>
        </w:rPr>
        <w:t xml:space="preserve"> </w:t>
      </w:r>
      <w:r>
        <w:rPr>
          <w:rFonts w:ascii="Roboto Medium" w:hAnsi="MT Extra"/>
          <w:b/>
          <w:bCs/>
          <w:sz w:val="28"/>
          <w:szCs w:val="28"/>
          <w:u w:val="single"/>
          <w:lang w:val="en-US"/>
        </w:rPr>
        <w:t>VI</w:t>
      </w:r>
      <w:r>
        <w:rPr>
          <w:rFonts w:ascii="Roboto Medium" w:hAnsi="Symbol"/>
          <w:b/>
          <w:bCs/>
          <w:sz w:val="28"/>
          <w:szCs w:val="28"/>
          <w:u w:val="single"/>
          <w:lang w:val="en-US"/>
        </w:rPr>
        <w:t>T</w:t>
      </w:r>
      <w:r>
        <w:rPr>
          <w:rFonts w:ascii="Roboto Medium" w:hAnsi="MT Extra"/>
          <w:b/>
          <w:bCs/>
          <w:sz w:val="28"/>
          <w:szCs w:val="28"/>
          <w:u w:val="single"/>
          <w:lang w:val="en-US"/>
        </w:rPr>
        <w:t>AE</w:t>
      </w:r>
      <w:r>
        <w:rPr>
          <w:b/>
          <w:bCs/>
          <w:u w:val="single"/>
        </w:rPr>
        <w:drawing>
          <wp:anchor distT="0" distB="0" distL="114300" distR="114300" simplePos="false" relativeHeight="3" behindDoc="false" locked="false" layoutInCell="true" allowOverlap="true">
            <wp:simplePos x="0" y="0"/>
            <wp:positionH relativeFrom="page">
              <wp:posOffset>4681327</wp:posOffset>
            </wp:positionH>
            <wp:positionV relativeFrom="page">
              <wp:posOffset>-348471</wp:posOffset>
            </wp:positionV>
            <wp:extent cx="1990695" cy="1990694"/>
            <wp:effectExtent l="0" t="0" r="0" b="0"/>
            <wp:wrapSquare wrapText="bothSides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90695" cy="199069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  <w:lang w:val="en-US"/>
        </w:rPr>
        <w:t>Thomas Esther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sz w:val="24"/>
          <w:szCs w:val="24"/>
          <w:u w:val="none"/>
          <w:lang w:val="en-US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  <w:lang w:val="en-US"/>
        </w:rPr>
        <w:t xml:space="preserve">54 Surulere Street Dopemu, Agege 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  <w:lang w:val="en-US"/>
        </w:rPr>
        <w:t>Lagos Nigeria .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  <w:lang w:val="en-US"/>
        </w:rPr>
        <w:t>estherthomas8335@gmail.com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  <w:lang w:val="en-US"/>
        </w:rPr>
        <w:t>09127772617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sz w:val="24"/>
          <w:szCs w:val="24"/>
          <w:u w:val="none"/>
        </w:rPr>
      </w:pPr>
      <w:r>
        <w:rPr/>
        <w:pict>
          <v:rect id="1027" stroked="t" style="position:absolute;margin-left:48.82pt;margin-top:270.26pt;width:461.09pt;height:5.44pt;z-index:2;mso-position-horizontal-relative:page;mso-position-vertical-relative:page;mso-width-relative:page;mso-height-relative:page;mso-wrap-distance-left:0.0pt;mso-wrap-distance-right:0.0pt;visibility:visible;flip:y;">
            <v:stroke weight="6.0pt"/>
            <v:fill/>
            <v:textbox style="mso-fit-text-to-shape:true;">
              <w:txbxContent>
                <w:p>
                  <w:pPr>
                    <w:pStyle w:val="style0"/>
                    <w:jc w:val="center"/>
                    <w:rPr/>
                  </w:pPr>
                </w:p>
              </w:txbxContent>
            </v:textbox>
          </v:rect>
        </w:pict>
      </w:r>
    </w:p>
    <w:p>
      <w:pPr>
        <w:pStyle w:val="style0"/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  <w:t>Objective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I want to make use of my potential in a correct and in the best suitable way for the growth and benefit of everyone. I am ready to take up any challenge that comes along my way to success.</w:t>
      </w:r>
    </w:p>
    <w:p>
      <w:pPr>
        <w:pStyle w:val="style0"/>
        <w:spacing w:lineRule="auto" w:line="360"/>
        <w:jc w:val="both"/>
        <w:rPr>
          <w:b/>
          <w:bCs/>
          <w:i w:val="false"/>
          <w:iCs w:val="false"/>
          <w:caps w:val="false"/>
          <w:smallCap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  <w:t>Personal profile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Name:                               Thomas Esther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 xml:space="preserve">Date of Birth:                   01 January 1998   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Marital Status:                Single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Languages:                     English, Hausa, Tangale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Religion:                          Christianity</w:t>
      </w:r>
    </w:p>
    <w:p>
      <w:pPr>
        <w:pStyle w:val="style0"/>
        <w:spacing w:lineRule="auto" w:line="360"/>
        <w:jc w:val="both"/>
        <w:rPr>
          <w:b/>
          <w:bCs/>
          <w:i w:val="false"/>
          <w:iCs w:val="false"/>
          <w:caps w:val="false"/>
          <w:smallCaps w:val="false"/>
          <w:sz w:val="28"/>
          <w:szCs w:val="28"/>
          <w:u w:val="single"/>
          <w:lang w:val="en-US"/>
        </w:rPr>
      </w:pPr>
    </w:p>
    <w:p>
      <w:pPr>
        <w:pStyle w:val="style0"/>
        <w:spacing w:lineRule="auto" w:line="360"/>
        <w:jc w:val="both"/>
        <w:rPr>
          <w:b/>
          <w:bCs/>
          <w:i w:val="false"/>
          <w:iCs w:val="false"/>
          <w:caps w:val="false"/>
          <w:smallCaps w:val="false"/>
          <w:sz w:val="28"/>
          <w:szCs w:val="28"/>
          <w:u w:val="single"/>
          <w:lang w:val="en-US"/>
        </w:rPr>
      </w:pP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/>
          <w:bCs/>
          <w:i w:val="false"/>
          <w:iCs w:val="false"/>
          <w:caps w:val="false"/>
          <w:smallCaps w:val="false"/>
          <w:sz w:val="28"/>
          <w:szCs w:val="28"/>
          <w:u w:val="single"/>
          <w:lang w:val="en-US"/>
        </w:rPr>
        <w:t>ACADEMIC QUALIFICATIONS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2017-2023     BA.(Hons)Christian religious studies, Gombe State University (G.S.U)</w:t>
      </w:r>
    </w:p>
    <w:p>
      <w:pPr>
        <w:pStyle w:val="style0"/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2023-2024.    National Youth Service Corps (NYSC).</w:t>
      </w:r>
    </w:p>
    <w:p>
      <w:pPr>
        <w:pStyle w:val="style0"/>
        <w:spacing w:lineRule="auto" w:line="360"/>
        <w:jc w:val="both"/>
        <w:rPr>
          <w:b/>
          <w:bCs/>
          <w:i w:val="false"/>
          <w:iCs w:val="false"/>
          <w:caps w:val="false"/>
          <w:smallCap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caps w:val="false"/>
          <w:smallCaps w:val="false"/>
          <w:sz w:val="28"/>
          <w:szCs w:val="28"/>
          <w:u w:val="single"/>
          <w:lang w:val="en-US"/>
        </w:rPr>
        <w:t>PROFESSIONAL QUALIFICATIONS</w:t>
      </w:r>
    </w:p>
    <w:p>
      <w:pPr>
        <w:pStyle w:val="style179"/>
        <w:numPr>
          <w:ilvl w:val="0"/>
          <w:numId w:val="1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Basic computer knowledge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  <w:t>skills</w:t>
      </w:r>
    </w:p>
    <w:p>
      <w:pPr>
        <w:pStyle w:val="style179"/>
        <w:numPr>
          <w:ilvl w:val="0"/>
          <w:numId w:val="4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Ability to work diligently and relentlessly under pressure</w:t>
      </w:r>
    </w:p>
    <w:p>
      <w:pPr>
        <w:pStyle w:val="style179"/>
        <w:numPr>
          <w:ilvl w:val="0"/>
          <w:numId w:val="3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 xml:space="preserve">Creativity and enhancement </w:t>
      </w:r>
    </w:p>
    <w:p>
      <w:pPr>
        <w:pStyle w:val="style179"/>
        <w:numPr>
          <w:ilvl w:val="0"/>
          <w:numId w:val="6"/>
        </w:numPr>
        <w:spacing w:lineRule="auto" w:line="360"/>
        <w:jc w:val="both"/>
        <w:rPr>
          <w:b/>
          <w:bCs/>
          <w:i w:val="false"/>
          <w:iCs w:val="false"/>
          <w:caps w:val="false"/>
          <w:smallCaps w:val="false"/>
          <w:sz w:val="24"/>
          <w:szCs w:val="24"/>
          <w:u w:val="singl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Determination to meet a required goal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  <w:t xml:space="preserve">Experience </w:t>
      </w:r>
    </w:p>
    <w:p>
      <w:pPr>
        <w:pStyle w:val="style179"/>
        <w:numPr>
          <w:ilvl w:val="0"/>
          <w:numId w:val="8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 xml:space="preserve">Worked as a Kitchen Assistant at D-DOTS Catering Services </w:t>
      </w:r>
    </w:p>
    <w:p>
      <w:pPr>
        <w:pStyle w:val="style179"/>
        <w:numPr>
          <w:ilvl w:val="0"/>
          <w:numId w:val="8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Worked as a customer service officer/Receptionist at Party Supplies and More, Lagos, Ikeja.</w:t>
      </w:r>
    </w:p>
    <w:p>
      <w:pPr>
        <w:pStyle w:val="style179"/>
        <w:numPr>
          <w:ilvl w:val="0"/>
          <w:numId w:val="8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Worked as a Loan Collection agent with Beryl Springs Limited, Ikeja.</w:t>
      </w:r>
    </w:p>
    <w:p>
      <w:pPr>
        <w:pStyle w:val="style179"/>
        <w:numPr>
          <w:ilvl w:val="0"/>
          <w:numId w:val="5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Worked as a Waitress at Himma Restaurant, Gombe State.</w:t>
      </w:r>
    </w:p>
    <w:p>
      <w:pPr>
        <w:pStyle w:val="style179"/>
        <w:numPr>
          <w:ilvl w:val="0"/>
          <w:numId w:val="2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Worked diligently with the administrative department of kirfi L.G.A Bauchi State as a Corp member.</w:t>
      </w:r>
    </w:p>
    <w:p>
      <w:pPr>
        <w:pStyle w:val="style179"/>
        <w:numPr>
          <w:ilvl w:val="0"/>
          <w:numId w:val="7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Worked with the World Health Organization (W.H.O) as an independent monitoring (I.M) agent at kirfi L.G.A Bauchi State.</w:t>
      </w:r>
    </w:p>
    <w:p>
      <w:pPr>
        <w:pStyle w:val="style179"/>
        <w:numPr>
          <w:ilvl w:val="0"/>
          <w:numId w:val="7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none"/>
          <w:lang w:val="en-US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Worked as a Head Cashier/Supervisor with Giottos Pharmacy Supermart, Irawo Ajegunle, Lagos Nigeria.</w:t>
      </w:r>
    </w:p>
    <w:p>
      <w:pPr>
        <w:pStyle w:val="style179"/>
        <w:numPr>
          <w:ilvl w:val="0"/>
          <w:numId w:val="7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none"/>
          <w:lang w:val="en-US"/>
        </w:rPr>
      </w:pPr>
      <w:r>
        <w:rPr>
          <w:b w:val="false"/>
          <w:bCs w:val="false"/>
          <w:i w:val="false"/>
          <w:iCs w:val="false"/>
          <w:caps/>
          <w:smallCaps w:val="false"/>
          <w:sz w:val="24"/>
          <w:szCs w:val="24"/>
          <w:u w:val="none"/>
          <w:lang w:val="en-US"/>
        </w:rPr>
        <w:t>S</w:t>
      </w: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ales Executive Custodian Life Assurance Ltd, Yaba, Lagos State.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  <w:t>Achievement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Earned a state award and was offered a recommendation letter by the L.G.A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single"/>
          <w:lang w:val="en-US"/>
        </w:rPr>
        <w:t>Declaration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 w:val="false"/>
          <w:bCs w:val="false"/>
          <w:i w:val="false"/>
          <w:iCs w:val="false"/>
          <w:caps/>
          <w:smallCap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I solemnly declare that all the above informations are correct to the best of my knowledge and belief.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/>
          <w:bCs/>
          <w:i w:val="false"/>
          <w:iCs w:val="false"/>
          <w:caps/>
          <w:smallCaps w:val="false"/>
          <w:sz w:val="28"/>
          <w:szCs w:val="28"/>
          <w:u w:val="none"/>
        </w:rPr>
      </w:pPr>
      <w:r>
        <w:rPr>
          <w:b/>
          <w:bCs/>
          <w:i w:val="false"/>
          <w:iCs w:val="false"/>
          <w:caps/>
          <w:smallCaps w:val="false"/>
          <w:sz w:val="28"/>
          <w:szCs w:val="28"/>
          <w:u w:val="none"/>
          <w:lang w:val="en-US"/>
        </w:rPr>
        <w:t>REFEREE</w:t>
      </w:r>
    </w:p>
    <w:p>
      <w:pPr>
        <w:pStyle w:val="style0"/>
        <w:numPr>
          <w:ilvl w:val="0"/>
          <w:numId w:val="0"/>
        </w:numPr>
        <w:spacing w:lineRule="auto" w:line="360"/>
        <w:jc w:val="both"/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z w:val="24"/>
          <w:szCs w:val="24"/>
          <w:u w:val="none"/>
          <w:lang w:val="en-US"/>
        </w:rPr>
        <w:t>Available on request.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T Extra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AndroidClock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Coming Soo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Dancing Script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Droid Sans Mono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Cutive Mono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Noto Naskh Arabic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Noto Sans Ahom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Light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Medium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Condensed Medium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Condensed Light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Condensed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Black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 Thi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ource Sans Pro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ource Sans Pro SemiBold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17A4FCD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DE6878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9A953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E53020B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ocumentProtection w:edit="none" w:enforcement="0"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30</TotalTime>
  <Words>248</Words>
  <Characters>1454</Characters>
  <Application>WPS Office</Application>
  <Paragraphs>43</Paragraphs>
  <CharactersWithSpaces>1786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2026-01-24T14:27:15Z</dcterms:created>
  <dc:creator>itel W6502</dc:creator>
  <lastModifiedBy>Infinix X6525</lastModifiedBy>
  <dcterms:modified xsi:type="dcterms:W3CDTF">2026-10-26T15:20:25Z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5d9182277b0b4811b8a263fc36c9bad5</vt:lpwstr>
  </property>
</Properties>
</file>