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AB1C1">
      <w:pPr>
        <w:pStyle w:val="8"/>
        <w:jc w:val="center"/>
        <w:rPr>
          <w:b/>
          <w:sz w:val="44"/>
          <w:szCs w:val="28"/>
        </w:rPr>
      </w:pPr>
      <w:r>
        <w:rPr>
          <w:b/>
          <w:sz w:val="44"/>
          <w:szCs w:val="28"/>
        </w:rPr>
        <w:t>GBOTAYE OWOLABI LATEEF</w:t>
      </w:r>
    </w:p>
    <w:p w14:paraId="6485A14B">
      <w:pPr>
        <w:pStyle w:val="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E-mail: </w:t>
      </w:r>
      <w:r>
        <w:rPr>
          <w:b/>
          <w:sz w:val="28"/>
          <w:szCs w:val="28"/>
          <w:lang w:val="en-US"/>
        </w:rPr>
        <w:t>gbotayeowolabi</w:t>
      </w:r>
      <w:r>
        <w:rPr>
          <w:b/>
          <w:sz w:val="28"/>
          <w:szCs w:val="28"/>
        </w:rPr>
        <w:t>@gmail.</w:t>
      </w:r>
      <w:r>
        <w:rPr>
          <w:b/>
          <w:sz w:val="28"/>
          <w:szCs w:val="28"/>
          <w:lang w:val="en-US"/>
        </w:rPr>
        <w:t>c</w:t>
      </w:r>
      <w:r>
        <w:rPr>
          <w:b/>
          <w:sz w:val="28"/>
          <w:szCs w:val="28"/>
        </w:rPr>
        <w:t>om</w:t>
      </w:r>
    </w:p>
    <w:p w14:paraId="007758BE">
      <w:pPr>
        <w:pStyle w:val="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Phone Number: 0</w:t>
      </w:r>
      <w:r>
        <w:rPr>
          <w:b/>
          <w:sz w:val="28"/>
          <w:szCs w:val="28"/>
          <w:lang w:val="en-US"/>
        </w:rPr>
        <w:t>7040410385</w:t>
      </w:r>
    </w:p>
    <w:p w14:paraId="72012DCA">
      <w:pPr>
        <w:pStyle w:val="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JOB OBJECTIVE </w:t>
      </w:r>
    </w:p>
    <w:p w14:paraId="05B3BF5C">
      <w:pPr>
        <w:pStyle w:val="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provide high competence in task execution without  or less supervision and keen to take on the daily challenges.</w:t>
      </w:r>
    </w:p>
    <w:p w14:paraId="7A213227">
      <w:pPr>
        <w:pStyle w:val="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To render selfless and dedication services towards realizing the organisation’s set goals and objective </w:t>
      </w:r>
    </w:p>
    <w:p w14:paraId="7AB02027">
      <w:pPr>
        <w:pStyle w:val="8"/>
        <w:ind w:left="720"/>
        <w:rPr>
          <w:sz w:val="28"/>
          <w:szCs w:val="28"/>
        </w:rPr>
      </w:pPr>
    </w:p>
    <w:p w14:paraId="05BA8774">
      <w:pPr>
        <w:pStyle w:val="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PRESONAL DATA</w:t>
      </w:r>
    </w:p>
    <w:p w14:paraId="0A9BCB97">
      <w:pPr>
        <w:pStyle w:val="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Data of Birth: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14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July, 1996 </w:t>
      </w:r>
    </w:p>
    <w:p w14:paraId="69C84AFD">
      <w:pPr>
        <w:pStyle w:val="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Local Govt, Area: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Ikorodu </w:t>
      </w:r>
    </w:p>
    <w:p w14:paraId="00D5AAC1">
      <w:pPr>
        <w:pStyle w:val="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State of origin: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Lagos </w:t>
      </w:r>
    </w:p>
    <w:p w14:paraId="5F54A5F5">
      <w:pPr>
        <w:pStyle w:val="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Nationality: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Nigeria</w:t>
      </w:r>
    </w:p>
    <w:p w14:paraId="229FFAAE">
      <w:pPr>
        <w:pStyle w:val="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Language Spoken: 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English and Yoruba </w:t>
      </w:r>
    </w:p>
    <w:p w14:paraId="22725371">
      <w:pPr>
        <w:pStyle w:val="8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Sex: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Male</w:t>
      </w:r>
    </w:p>
    <w:p w14:paraId="5ED60E3B">
      <w:pPr>
        <w:pStyle w:val="8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Marital Status: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Single </w:t>
      </w:r>
    </w:p>
    <w:p w14:paraId="0CC81842">
      <w:pPr>
        <w:pStyle w:val="8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Address: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3, Omoboriowo Street, Igbogbo, Ikorodu Lagos. </w:t>
      </w:r>
    </w:p>
    <w:p w14:paraId="1F10D886">
      <w:pPr>
        <w:pStyle w:val="8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Next of Kin: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 xml:space="preserve">Gbotaye Afusat Bisola </w:t>
      </w:r>
    </w:p>
    <w:p w14:paraId="7351BE4B">
      <w:pPr>
        <w:pStyle w:val="8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Address of Next of kin:</w:t>
      </w:r>
      <w:r>
        <w:rPr>
          <w:sz w:val="28"/>
          <w:szCs w:val="28"/>
        </w:rPr>
        <w:t xml:space="preserve"> 3, Omoboriowo Street, Igbogbo, Ikorodu Lagos.</w:t>
      </w:r>
    </w:p>
    <w:p w14:paraId="61FC5C76">
      <w:pPr>
        <w:pStyle w:val="8"/>
        <w:rPr>
          <w:sz w:val="28"/>
          <w:szCs w:val="28"/>
        </w:rPr>
      </w:pPr>
    </w:p>
    <w:p w14:paraId="6EA22CE2">
      <w:pPr>
        <w:pStyle w:val="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SCHOOL S ATTENDED WITH DATES   </w:t>
      </w:r>
    </w:p>
    <w:p w14:paraId="6063BF58">
      <w:pPr>
        <w:pStyle w:val="8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Lagos State polytechnic                                                                        2016-2019</w:t>
      </w:r>
    </w:p>
    <w:p w14:paraId="75679D48">
      <w:pPr>
        <w:pStyle w:val="8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Lagos State polytechnic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2013-2016</w:t>
      </w:r>
    </w:p>
    <w:p w14:paraId="28252151">
      <w:pPr>
        <w:pStyle w:val="8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Zumratul Islamiyyah Grammar School Igbogbo, Ikorodu Lagos.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2007-2013</w:t>
      </w:r>
    </w:p>
    <w:p w14:paraId="7D1B05C3">
      <w:pPr>
        <w:pStyle w:val="8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St John Anglican Primary School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2001-2007</w:t>
      </w:r>
    </w:p>
    <w:p w14:paraId="358C19A8">
      <w:pPr>
        <w:pStyle w:val="8"/>
        <w:rPr>
          <w:sz w:val="28"/>
          <w:szCs w:val="28"/>
        </w:rPr>
      </w:pPr>
    </w:p>
    <w:p w14:paraId="51EC8608">
      <w:pPr>
        <w:pStyle w:val="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ACADEMIC QUALIFICATION WITH DATES </w:t>
      </w:r>
    </w:p>
    <w:p w14:paraId="7BC8754B">
      <w:pPr>
        <w:pStyle w:val="8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Higher National Diploma upper credit(HND in Computer Science)       2019</w:t>
      </w:r>
    </w:p>
    <w:p w14:paraId="30DD0DF2">
      <w:pPr>
        <w:pStyle w:val="8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National Diploma</w:t>
      </w:r>
      <w:r>
        <w:rPr>
          <w:sz w:val="28"/>
          <w:szCs w:val="28"/>
          <w:lang w:val="en-US"/>
        </w:rPr>
        <w:t xml:space="preserve"> lower credit</w:t>
      </w:r>
      <w:r>
        <w:rPr>
          <w:sz w:val="28"/>
          <w:szCs w:val="28"/>
        </w:rPr>
        <w:t xml:space="preserve"> (ND in Computer Science)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>2016</w:t>
      </w:r>
    </w:p>
    <w:p w14:paraId="76219CF6">
      <w:pPr>
        <w:pStyle w:val="8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West African Senior Secondary School Certificate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2013</w:t>
      </w:r>
    </w:p>
    <w:p w14:paraId="0992080E">
      <w:pPr>
        <w:pStyle w:val="8"/>
        <w:numPr>
          <w:ilvl w:val="0"/>
          <w:numId w:val="3"/>
        </w:numPr>
        <w:rPr>
          <w:strike w:val="0"/>
          <w:sz w:val="28"/>
          <w:szCs w:val="28"/>
          <w:u w:val="none"/>
        </w:rPr>
      </w:pPr>
      <w:r>
        <w:rPr>
          <w:sz w:val="28"/>
          <w:szCs w:val="28"/>
        </w:rPr>
        <w:t>Primary Schoo</w:t>
      </w:r>
      <w:r>
        <w:rPr>
          <w:strike w:val="0"/>
          <w:sz w:val="28"/>
          <w:szCs w:val="28"/>
          <w:u w:val="none"/>
        </w:rPr>
        <w:t xml:space="preserve">l Leaving Certificate </w:t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>2007</w:t>
      </w:r>
    </w:p>
    <w:p w14:paraId="25278E82">
      <w:pPr>
        <w:pStyle w:val="8"/>
        <w:tabs>
          <w:tab w:val="left" w:pos="2595"/>
        </w:tabs>
        <w:rPr>
          <w:b/>
          <w:bCs/>
          <w:strike w:val="0"/>
          <w:sz w:val="28"/>
          <w:szCs w:val="28"/>
          <w:u w:val="thick" w:color="000000"/>
          <w:lang w:val="en-US"/>
        </w:rPr>
      </w:pPr>
      <w:r>
        <w:rPr>
          <w:strike w:val="0"/>
          <w:sz w:val="28"/>
          <w:szCs w:val="28"/>
          <w:u w:val="none" w:color="000000"/>
          <w:lang w:val="en-US"/>
        </w:rPr>
        <w:t xml:space="preserve"> </w:t>
      </w:r>
      <w:r>
        <w:rPr>
          <w:strike w:val="0"/>
          <w:sz w:val="28"/>
          <w:szCs w:val="28"/>
          <w:u w:val="thick" w:color="000000"/>
          <w:lang w:val="en-US"/>
        </w:rPr>
        <w:t xml:space="preserve"> </w:t>
      </w:r>
      <w:r>
        <w:rPr>
          <w:b/>
          <w:bCs/>
          <w:strike w:val="0"/>
          <w:sz w:val="28"/>
          <w:szCs w:val="28"/>
          <w:u w:val="thick" w:color="000000"/>
          <w:lang w:val="en-US"/>
        </w:rPr>
        <w:t>EXPERIENCES WITH DATES</w:t>
      </w:r>
    </w:p>
    <w:p w14:paraId="09E5D3D8">
      <w:pPr>
        <w:pStyle w:val="8"/>
        <w:numPr>
          <w:numId w:val="0"/>
        </w:numPr>
        <w:tabs>
          <w:tab w:val="left" w:pos="2595"/>
        </w:tabs>
        <w:snapToGrid/>
        <w:spacing w:line="2280" w:lineRule="auto"/>
        <w:ind w:leftChars="0" w:firstLine="280" w:firstLineChars="100"/>
        <w:jc w:val="left"/>
        <w:rPr>
          <w:b w:val="0"/>
          <w:bCs w:val="0"/>
          <w:i/>
          <w:iCs/>
          <w:strike w:val="0"/>
          <w:sz w:val="28"/>
          <w:szCs w:val="28"/>
          <w:u w:val="none" w:color="000000"/>
          <w:lang w:val="en-US"/>
        </w:rPr>
      </w:pPr>
      <w:r>
        <w:rPr>
          <w:b/>
          <w:bCs/>
          <w:strike w:val="0"/>
          <w:sz w:val="28"/>
          <w:szCs w:val="28"/>
          <w:u w:val="thick" w:color="000000"/>
          <w:lang w:val="en-US"/>
        </w:rPr>
        <w:t xml:space="preserve">  </w:t>
      </w:r>
      <w:r>
        <w:rPr>
          <w:b/>
          <w:bCs/>
          <w:i/>
          <w:iCs/>
          <w:strike w:val="0"/>
          <w:sz w:val="28"/>
          <w:szCs w:val="28"/>
          <w:u w:val="none" w:color="000000"/>
          <w:lang w:val="en-US"/>
        </w:rPr>
        <w:t xml:space="preserve">•    </w:t>
      </w:r>
      <w:r>
        <w:rPr>
          <w:b w:val="0"/>
          <w:bCs w:val="0"/>
          <w:i/>
          <w:iCs/>
          <w:strike w:val="0"/>
          <w:sz w:val="28"/>
          <w:szCs w:val="28"/>
          <w:u w:val="none" w:color="000000"/>
          <w:lang w:val="en-US"/>
        </w:rPr>
        <w:t>Twinstar supermarket(sales representative)                                     2015-2020</w:t>
      </w:r>
    </w:p>
    <w:p w14:paraId="53FB7833">
      <w:pPr>
        <w:pStyle w:val="8"/>
        <w:numPr>
          <w:numId w:val="0"/>
        </w:numPr>
        <w:tabs>
          <w:tab w:val="left" w:pos="2595"/>
        </w:tabs>
        <w:snapToGrid/>
        <w:spacing w:line="2280" w:lineRule="auto"/>
        <w:ind w:leftChars="0" w:firstLine="280" w:firstLineChars="100"/>
        <w:jc w:val="left"/>
        <w:rPr>
          <w:b w:val="0"/>
          <w:bCs w:val="0"/>
          <w:i/>
          <w:iCs/>
          <w:strike w:val="0"/>
          <w:sz w:val="28"/>
          <w:szCs w:val="28"/>
          <w:u w:val="none" w:color="000000"/>
          <w:lang w:val="en-US"/>
        </w:rPr>
      </w:pPr>
      <w:r>
        <w:rPr>
          <w:b w:val="0"/>
          <w:bCs w:val="0"/>
          <w:i/>
          <w:iCs/>
          <w:strike w:val="0"/>
          <w:sz w:val="28"/>
          <w:szCs w:val="28"/>
          <w:u w:val="none" w:color="000000"/>
          <w:lang w:val="en-US"/>
        </w:rPr>
        <w:t xml:space="preserve">   •    T&amp;k farm(manager)                                                                          2020-2024</w:t>
      </w:r>
    </w:p>
    <w:p w14:paraId="5E4E8004">
      <w:pPr>
        <w:pStyle w:val="8"/>
        <w:numPr>
          <w:numId w:val="0"/>
        </w:numPr>
        <w:tabs>
          <w:tab w:val="left" w:pos="2595"/>
        </w:tabs>
        <w:snapToGrid/>
        <w:spacing w:line="2280" w:lineRule="auto"/>
        <w:ind w:leftChars="0" w:firstLine="280" w:firstLineChars="100"/>
        <w:jc w:val="left"/>
        <w:rPr>
          <w:b/>
          <w:bCs/>
          <w:strike w:val="0"/>
          <w:sz w:val="28"/>
          <w:szCs w:val="28"/>
          <w:u w:val="thick" w:color="000000"/>
          <w:lang w:val="en-US"/>
        </w:rPr>
      </w:pPr>
      <w:r>
        <w:rPr>
          <w:b w:val="0"/>
          <w:bCs w:val="0"/>
          <w:i/>
          <w:iCs/>
          <w:strike w:val="0"/>
          <w:sz w:val="28"/>
          <w:szCs w:val="28"/>
          <w:u w:val="none" w:color="000000"/>
          <w:lang w:val="en-US"/>
        </w:rPr>
        <w:t xml:space="preserve">   •    Wafmej global ventures(supervisor)                                               2024-2026</w:t>
      </w:r>
      <w:r>
        <w:rPr>
          <w:b/>
          <w:bCs/>
          <w:strike w:val="0"/>
          <w:sz w:val="28"/>
          <w:szCs w:val="28"/>
          <w:u w:val="thick" w:color="000000"/>
          <w:lang w:val="en-US"/>
        </w:rPr>
        <w:t xml:space="preserve">   </w:t>
      </w:r>
    </w:p>
    <w:p w14:paraId="41218DD5">
      <w:pPr>
        <w:pStyle w:val="8"/>
        <w:rPr>
          <w:b/>
          <w:strike w:val="0"/>
          <w:sz w:val="28"/>
          <w:szCs w:val="28"/>
          <w:u w:val="none"/>
        </w:rPr>
      </w:pPr>
      <w:r>
        <w:rPr>
          <w:b/>
          <w:sz w:val="28"/>
          <w:szCs w:val="28"/>
          <w:u w:val="single"/>
        </w:rPr>
        <w:t xml:space="preserve">SKILLS </w:t>
      </w:r>
    </w:p>
    <w:p w14:paraId="5053D029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>Active listening and analytical ability</w:t>
      </w:r>
    </w:p>
    <w:p w14:paraId="47130390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>Computer literacy</w:t>
      </w:r>
    </w:p>
    <w:p w14:paraId="05C5F64E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 xml:space="preserve">Creativity and innovative disposition </w:t>
      </w:r>
    </w:p>
    <w:p w14:paraId="016E93D1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>Enthusiasm for learning and achieving results.</w:t>
      </w:r>
    </w:p>
    <w:p w14:paraId="5319D1E6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>Distinctive written and oral communication skill</w:t>
      </w:r>
      <w:r>
        <w:rPr>
          <w:strike w:val="0"/>
          <w:sz w:val="28"/>
          <w:szCs w:val="28"/>
          <w:u w:val="none"/>
          <w:lang w:val="en-US"/>
        </w:rPr>
        <w:t>.</w:t>
      </w:r>
    </w:p>
    <w:p w14:paraId="24D898C9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  <w:lang w:val="en-US"/>
        </w:rPr>
        <w:t>Driving</w:t>
      </w:r>
    </w:p>
    <w:p w14:paraId="04916DBC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  <w:lang w:val="en-US"/>
        </w:rPr>
        <w:t xml:space="preserve">Leadership </w:t>
      </w:r>
    </w:p>
    <w:p w14:paraId="647AE27A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  <w:lang w:val="en-US"/>
        </w:rPr>
        <w:t xml:space="preserve">Customer service </w:t>
      </w:r>
    </w:p>
    <w:p w14:paraId="1E59020B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  <w:lang w:val="en-US"/>
        </w:rPr>
        <w:t xml:space="preserve">Store management </w:t>
      </w:r>
    </w:p>
    <w:p w14:paraId="3515DA22">
      <w:pPr>
        <w:pStyle w:val="8"/>
        <w:numPr>
          <w:ilvl w:val="0"/>
          <w:numId w:val="4"/>
        </w:numPr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  <w:lang w:val="en-US"/>
        </w:rPr>
        <w:t xml:space="preserve">Maintenance </w:t>
      </w:r>
    </w:p>
    <w:p w14:paraId="10860A70">
      <w:pPr>
        <w:pStyle w:val="8"/>
        <w:numPr>
          <w:numId w:val="0"/>
        </w:numPr>
        <w:ind w:left="450" w:leftChars="0"/>
        <w:rPr>
          <w:strike w:val="0"/>
          <w:sz w:val="28"/>
          <w:szCs w:val="28"/>
          <w:u w:val="none"/>
        </w:rPr>
      </w:pPr>
      <w:bookmarkStart w:id="0" w:name="_GoBack"/>
      <w:bookmarkEnd w:id="0"/>
    </w:p>
    <w:p w14:paraId="56A84A6B">
      <w:pPr>
        <w:pStyle w:val="8"/>
        <w:rPr>
          <w:strike w:val="0"/>
          <w:sz w:val="28"/>
          <w:szCs w:val="28"/>
          <w:u w:val="none"/>
        </w:rPr>
      </w:pPr>
    </w:p>
    <w:p w14:paraId="44EABAD6">
      <w:pPr>
        <w:pStyle w:val="8"/>
        <w:rPr>
          <w:b/>
          <w:strike w:val="0"/>
          <w:sz w:val="28"/>
          <w:szCs w:val="28"/>
          <w:u w:val="none"/>
        </w:rPr>
      </w:pPr>
      <w:r>
        <w:rPr>
          <w:b/>
          <w:strike w:val="0"/>
          <w:sz w:val="28"/>
          <w:szCs w:val="28"/>
          <w:u w:val="none"/>
        </w:rPr>
        <w:t xml:space="preserve">INTEREST </w:t>
      </w:r>
    </w:p>
    <w:p w14:paraId="779CAAAB">
      <w:pPr>
        <w:pStyle w:val="8"/>
        <w:ind w:left="750"/>
        <w:rPr>
          <w:strike w:val="0"/>
          <w:sz w:val="28"/>
          <w:szCs w:val="28"/>
          <w:u w:val="none"/>
        </w:rPr>
      </w:pPr>
      <w:r>
        <w:rPr>
          <w:strike w:val="0"/>
          <w:sz w:val="28"/>
          <w:szCs w:val="28"/>
          <w:u w:val="none"/>
        </w:rPr>
        <w:t>Creative ability to develop and utilize available resources to achieve organizational set goals and taking up new challenges.</w:t>
      </w:r>
    </w:p>
    <w:p w14:paraId="62375CF8">
      <w:pPr>
        <w:pStyle w:val="8"/>
        <w:ind w:left="750"/>
        <w:rPr>
          <w:strike w:val="0"/>
          <w:sz w:val="28"/>
          <w:szCs w:val="28"/>
          <w:u w:val="none"/>
        </w:rPr>
      </w:pPr>
    </w:p>
    <w:p w14:paraId="1F843871">
      <w:pPr>
        <w:pStyle w:val="8"/>
        <w:rPr>
          <w:b/>
          <w:strike w:val="0"/>
          <w:sz w:val="28"/>
          <w:szCs w:val="28"/>
          <w:u w:val="none"/>
        </w:rPr>
      </w:pPr>
      <w:r>
        <w:rPr>
          <w:b/>
          <w:strike w:val="0"/>
          <w:sz w:val="28"/>
          <w:szCs w:val="28"/>
          <w:u w:val="none"/>
        </w:rPr>
        <w:t xml:space="preserve">HOBBIES </w:t>
      </w:r>
    </w:p>
    <w:p w14:paraId="47D18855">
      <w:pPr>
        <w:pStyle w:val="8"/>
        <w:rPr>
          <w:sz w:val="28"/>
          <w:szCs w:val="28"/>
        </w:rPr>
      </w:pPr>
      <w:r>
        <w:rPr>
          <w:strike w:val="0"/>
          <w:sz w:val="28"/>
          <w:szCs w:val="28"/>
          <w:u w:val="none"/>
        </w:rPr>
        <w:tab/>
      </w:r>
      <w:r>
        <w:rPr>
          <w:strike w:val="0"/>
          <w:sz w:val="28"/>
          <w:szCs w:val="28"/>
          <w:u w:val="none"/>
        </w:rPr>
        <w:t>Sport, reading, and meeting with people</w:t>
      </w:r>
    </w:p>
    <w:p w14:paraId="6EB1BA5F">
      <w:pPr>
        <w:pStyle w:val="8"/>
        <w:rPr>
          <w:sz w:val="28"/>
          <w:szCs w:val="28"/>
        </w:rPr>
      </w:pPr>
    </w:p>
    <w:p w14:paraId="3D87CCA1">
      <w:pPr>
        <w:pStyle w:val="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REFEREES</w:t>
      </w:r>
    </w:p>
    <w:p w14:paraId="79FC0AC2">
      <w:pPr>
        <w:pStyle w:val="8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Mr. Shomope </w:t>
      </w:r>
    </w:p>
    <w:p w14:paraId="286A681C">
      <w:pPr>
        <w:pStyle w:val="8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Lecturer , Department of computer science,  Lagos State Polytechnic, Ikorodu, Lagos State. </w:t>
      </w:r>
    </w:p>
    <w:p w14:paraId="5655924E">
      <w:pPr>
        <w:pStyle w:val="8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08033581398 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American Typewrit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ple SD Gothic Neo Regular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Rounded MT Bold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cademy Engraved LET Plain:1.0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HK"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697F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1EF58">
    <w:pPr>
      <w:pStyle w:val="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0000003"/>
    <w:multiLevelType w:val="multilevel"/>
    <w:tmpl w:val="00000003"/>
    <w:lvl w:ilvl="0" w:tentative="0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3">
    <w:nsid w:val="00000004"/>
    <w:multiLevelType w:val="multilevel"/>
    <w:tmpl w:val="0000000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0000006"/>
    <w:multiLevelType w:val="multilevel"/>
    <w:tmpl w:val="0000000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uiPriority w:val="1"/>
  </w:style>
  <w:style w:type="table" w:default="1" w:styleId="7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No Spacing"/>
    <w:qFormat/>
    <w:uiPriority w:val="1"/>
    <w:pPr>
      <w:spacing w:after="0" w:line="240" w:lineRule="auto"/>
    </w:pPr>
    <w:rPr>
      <w:rFonts w:ascii="Calibri" w:hAnsi="Calibri" w:eastAsia="Calibri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222</Words>
  <Characters>1406</Characters>
  <Lines>0</Lines>
  <Paragraphs>50</Paragraphs>
  <ScaleCrop>false</ScaleCrop>
  <LinksUpToDate>false</LinksUpToDate>
  <CharactersWithSpaces>1678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2020-01-04T10:55:33Z</dcterms:created>
  <dc:creator>Vision World</dc:creator>
  <cp:lastModifiedBy>iPhone</cp:lastModifiedBy>
  <cp:lastPrinted>2019-08-30T08:38:00Z</cp:lastPrinted>
  <dcterms:modified xsi:type="dcterms:W3CDTF">2026-06-21T14:17:11Z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B15C9B19BD48765F57E4376ADDB30C86_33</vt:lpwstr>
  </property>
  <property fmtid="{D5CDD505-2E9C-101B-9397-08002B2CF9AE}" pid="3" name="KSOProductBuildVer">
    <vt:lpwstr>1033-26.6.1</vt:lpwstr>
  </property>
</Properties>
</file>