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4097"/>
        <w:spacing w:after="0" w:lineRule="auto" w:line="240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TIAMIY</w:t>
      </w:r>
      <w:r>
        <w:rPr>
          <w:b/>
          <w:sz w:val="24"/>
          <w:szCs w:val="24"/>
          <w:lang w:val="en-US"/>
        </w:rPr>
        <w:t>U KAFAYAT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  <w:lang w:val="en-US"/>
        </w:rPr>
        <w:t>ABOLANLE</w:t>
      </w:r>
      <w:r>
        <w:rPr>
          <w:b/>
          <w:sz w:val="24"/>
          <w:szCs w:val="24"/>
        </w:rPr>
        <w:t xml:space="preserve">  </w:t>
      </w:r>
    </w:p>
    <w:p>
      <w:pPr>
        <w:pStyle w:val="style4097"/>
        <w:spacing w:after="0" w:lineRule="auto" w:line="240"/>
        <w:jc w:val="both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</w:t>
      </w:r>
    </w:p>
    <w:p>
      <w:pPr>
        <w:pStyle w:val="style0"/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PERSONAL DATA</w:t>
      </w:r>
    </w:p>
    <w:p>
      <w:pPr>
        <w:pStyle w:val="style0"/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Sex</w:t>
      </w:r>
      <w:r>
        <w:rPr>
          <w:rFonts w:ascii="Times New Roman" w:hAnsi="Times New Roman"/>
          <w:sz w:val="24"/>
          <w:szCs w:val="24"/>
        </w:rPr>
        <w:t xml:space="preserve">:         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/>
          <w:sz w:val="24"/>
          <w:szCs w:val="24"/>
          <w:lang w:val="en-US"/>
        </w:rPr>
        <w:t>Female</w:t>
      </w:r>
    </w:p>
    <w:p>
      <w:pPr>
        <w:pStyle w:val="style0"/>
        <w:spacing w:after="0" w:lineRule="auto" w:line="360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Date of Birth                        </w:t>
      </w:r>
      <w:r>
        <w:rPr>
          <w:rFonts w:ascii="Times New Roman" w:hAnsi="Times New Roman"/>
          <w:sz w:val="24"/>
          <w:szCs w:val="24"/>
        </w:rPr>
        <w:t>September 11,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99</w:t>
      </w:r>
      <w:r>
        <w:rPr>
          <w:rFonts w:ascii="Times New Roman" w:hAnsi="Times New Roman"/>
          <w:sz w:val="24"/>
          <w:szCs w:val="24"/>
        </w:rPr>
        <w:t>2</w:t>
      </w:r>
    </w:p>
    <w:p>
      <w:pPr>
        <w:pStyle w:val="style0"/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Nationality:                          Nigerian</w:t>
      </w:r>
    </w:p>
    <w:p>
      <w:pPr>
        <w:pStyle w:val="style0"/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Religion: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  <w:lang w:val="en-US"/>
        </w:rPr>
        <w:t>Isla</w:t>
      </w:r>
      <w:r>
        <w:rPr>
          <w:rFonts w:ascii="Times New Roman" w:hAnsi="Times New Roman"/>
          <w:sz w:val="24"/>
          <w:szCs w:val="24"/>
          <w:lang w:val="en-US"/>
        </w:rPr>
        <w:t>m</w:t>
      </w:r>
    </w:p>
    <w:p>
      <w:pPr>
        <w:pStyle w:val="style0"/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State </w:t>
      </w:r>
      <w:r>
        <w:rPr>
          <w:rFonts w:ascii="Times New Roman" w:hAnsi="Times New Roman"/>
          <w:sz w:val="24"/>
          <w:szCs w:val="24"/>
        </w:rPr>
        <w:t>of  Origin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sz w:val="24"/>
          <w:szCs w:val="24"/>
        </w:rPr>
        <w:t>Ogun</w:t>
      </w:r>
      <w:r>
        <w:rPr>
          <w:rFonts w:ascii="Times New Roman" w:hAnsi="Times New Roman"/>
          <w:sz w:val="24"/>
          <w:szCs w:val="24"/>
        </w:rPr>
        <w:t xml:space="preserve"> State, </w:t>
      </w:r>
      <w:r>
        <w:rPr>
          <w:rFonts w:ascii="Times New Roman" w:hAnsi="Times New Roman"/>
          <w:sz w:val="24"/>
          <w:szCs w:val="24"/>
        </w:rPr>
        <w:t>Abeokuta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</w:t>
      </w:r>
    </w:p>
    <w:p>
      <w:pPr>
        <w:pStyle w:val="style0"/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Home Address: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4, Olainukan Street, Fagbi</w:t>
      </w:r>
      <w:r>
        <w:rPr>
          <w:rFonts w:ascii="Times New Roman" w:hAnsi="Times New Roman"/>
          <w:sz w:val="24"/>
          <w:szCs w:val="24"/>
        </w:rPr>
        <w:t>le-Estate, Ijegun-</w:t>
      </w:r>
      <w:r>
        <w:rPr>
          <w:rFonts w:ascii="Times New Roman" w:hAnsi="Times New Roman"/>
          <w:sz w:val="24"/>
          <w:szCs w:val="24"/>
        </w:rPr>
        <w:t>Lagos.</w:t>
      </w:r>
    </w:p>
    <w:p>
      <w:pPr>
        <w:pStyle w:val="style0"/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Marital Status: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Married </w:t>
      </w:r>
    </w:p>
    <w:p>
      <w:pPr>
        <w:pStyle w:val="style0"/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Phone Number:          </w:t>
      </w: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hAnsi="Times New Roman"/>
          <w:sz w:val="24"/>
          <w:szCs w:val="24"/>
          <w:lang w:val="en-US"/>
        </w:rPr>
        <w:t>08032863830, 080917105</w:t>
      </w:r>
      <w:r>
        <w:rPr>
          <w:rFonts w:hAnsi="Times New Roman"/>
          <w:sz w:val="24"/>
          <w:szCs w:val="24"/>
          <w:lang w:val="en-US"/>
        </w:rPr>
        <w:t>01, 07083378691</w:t>
      </w: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/>
          <w:sz w:val="24"/>
          <w:szCs w:val="24"/>
          <w:lang w:val="en-US"/>
        </w:rPr>
        <w:t xml:space="preserve">language spoken:               </w:t>
      </w:r>
      <w:r>
        <w:rPr>
          <w:rFonts w:ascii="Times New Roman" w:hAnsi="Times New Roman"/>
          <w:sz w:val="24"/>
          <w:szCs w:val="24"/>
          <w:lang w:val="en-US"/>
        </w:rPr>
        <w:t>English &amp; Yoruba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Gmail</w:t>
      </w:r>
      <w:r>
        <w:rPr>
          <w:rFonts w:ascii="Times New Roman" w:hAnsi="Times New Roman"/>
          <w:sz w:val="24"/>
          <w:szCs w:val="24"/>
          <w:lang w:val="en-US"/>
        </w:rPr>
        <w:t>: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     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/>
        <w:fldChar w:fldCharType="begin"/>
      </w:r>
      <w:r>
        <w:instrText xml:space="preserve"> HYPERLINK "mailto:inioluwavictoria@gmail.com" </w:instrText>
      </w:r>
      <w:r>
        <w:rPr/>
        <w:fldChar w:fldCharType="separate"/>
      </w:r>
      <w:r>
        <w:rPr>
          <w:lang w:val="en-US"/>
        </w:rPr>
        <w:t>C</w:t>
      </w:r>
      <w:r>
        <w:rPr>
          <w:lang w:val="en-US"/>
        </w:rPr>
        <w:t>ontactkhifayatt</w:t>
      </w:r>
      <w:r>
        <w:rPr>
          <w:rStyle w:val="style85"/>
          <w:rFonts w:ascii="Times New Roman" w:hAnsi="Times New Roman"/>
          <w:sz w:val="24"/>
          <w:szCs w:val="24"/>
        </w:rPr>
        <w:t>@gmail.com</w:t>
      </w:r>
      <w:r>
        <w:rPr/>
        <w:fldChar w:fldCharType="end"/>
      </w:r>
    </w:p>
    <w:p>
      <w:pPr>
        <w:pStyle w:val="style0"/>
        <w:spacing w:after="0" w:lineRule="auto" w:line="360"/>
        <w:rPr>
          <w:rFonts w:ascii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1"/>
        </w:numPr>
        <w:spacing w:after="0" w:lineRule="auto" w:line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CA</w:t>
      </w:r>
      <w:r>
        <w:rPr>
          <w:rFonts w:ascii="Times New Roman" w:hAnsi="Times New Roman"/>
          <w:b/>
          <w:sz w:val="24"/>
          <w:szCs w:val="24"/>
          <w:lang w:val="en-US"/>
        </w:rPr>
        <w:t>R</w:t>
      </w:r>
      <w:r>
        <w:rPr>
          <w:rFonts w:ascii="Times New Roman" w:hAnsi="Times New Roman"/>
          <w:b/>
          <w:sz w:val="24"/>
          <w:szCs w:val="24"/>
          <w:lang w:val="en-US"/>
        </w:rPr>
        <w:t>E</w:t>
      </w:r>
      <w:r>
        <w:rPr>
          <w:rFonts w:ascii="Times New Roman" w:hAnsi="Times New Roman"/>
          <w:b/>
          <w:sz w:val="24"/>
          <w:szCs w:val="24"/>
          <w:lang w:val="en-US"/>
        </w:rPr>
        <w:t>E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R </w:t>
      </w:r>
      <w:r>
        <w:rPr>
          <w:rFonts w:ascii="Times New Roman" w:hAnsi="Times New Roman"/>
          <w:b/>
          <w:sz w:val="24"/>
          <w:szCs w:val="24"/>
        </w:rPr>
        <w:t>OBJECTIVE</w:t>
      </w:r>
      <w:r>
        <w:rPr>
          <w:rFonts w:ascii="Times New Roman" w:hAnsi="Times New Roman"/>
          <w:b/>
          <w:sz w:val="24"/>
          <w:szCs w:val="24"/>
          <w:lang w:val="en-US"/>
        </w:rPr>
        <w:t>:</w:t>
      </w:r>
    </w:p>
    <w:p>
      <w:pPr>
        <w:pStyle w:val="style0"/>
        <w:spacing w:after="0" w:lineRule="auto" w:line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</w:t>
      </w:r>
      <w:r>
        <w:rPr>
          <w:rFonts w:ascii="Times New Roman" w:hAnsi="Times New Roman"/>
          <w:sz w:val="24"/>
          <w:szCs w:val="24"/>
          <w:lang w:val="en-US"/>
        </w:rPr>
        <w:t xml:space="preserve"> have good </w:t>
      </w:r>
      <w:r>
        <w:rPr>
          <w:rFonts w:ascii="Times New Roman" w:hAnsi="Times New Roman"/>
          <w:sz w:val="24"/>
          <w:szCs w:val="24"/>
          <w:lang w:val="en-US"/>
        </w:rPr>
        <w:t>driven team, to be prominent among professiona</w:t>
      </w:r>
      <w:r>
        <w:rPr>
          <w:rFonts w:ascii="Times New Roman" w:hAnsi="Times New Roman"/>
          <w:sz w:val="24"/>
          <w:szCs w:val="24"/>
          <w:lang w:val="en-US"/>
        </w:rPr>
        <w:t xml:space="preserve">ls and to </w:t>
      </w:r>
      <w:r>
        <w:rPr>
          <w:rFonts w:ascii="Times New Roman" w:hAnsi="Times New Roman"/>
          <w:sz w:val="24"/>
          <w:szCs w:val="24"/>
          <w:lang w:val="en-US"/>
        </w:rPr>
        <w:t>contribute</w:t>
      </w:r>
      <w:r>
        <w:rPr>
          <w:rFonts w:ascii="Times New Roman" w:hAnsi="Times New Roman"/>
          <w:sz w:val="24"/>
          <w:szCs w:val="24"/>
          <w:lang w:val="en-US"/>
        </w:rPr>
        <w:t xml:space="preserve"> effectively to the success of any organization.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</w:t>
      </w:r>
    </w:p>
    <w:p>
      <w:pPr>
        <w:pStyle w:val="style0"/>
        <w:spacing w:after="0" w:lineRule="auto" w:line="240"/>
        <w:rPr>
          <w:rFonts w:ascii="Times New Roman" w:hAnsi="Times New Roman"/>
          <w:b/>
          <w:sz w:val="24"/>
          <w:szCs w:val="24"/>
        </w:rPr>
      </w:pPr>
    </w:p>
    <w:p>
      <w:pPr>
        <w:pStyle w:val="style179"/>
        <w:numPr>
          <w:ilvl w:val="0"/>
          <w:numId w:val="9"/>
        </w:numPr>
        <w:spacing w:after="0" w:lineRule="auto" w:line="2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INSTITUTIONS ATTENDED WITH DATES</w:t>
      </w:r>
    </w:p>
    <w:p>
      <w:pPr>
        <w:pStyle w:val="style0"/>
        <w:spacing w:after="0" w:lineRule="auto" w:line="240"/>
        <w:rPr>
          <w:rFonts w:ascii="Times New Roman" w:hAnsi="Times New Roman"/>
          <w:b/>
          <w:sz w:val="24"/>
          <w:szCs w:val="24"/>
        </w:rPr>
      </w:pPr>
    </w:p>
    <w:p>
      <w:pPr>
        <w:pStyle w:val="style4097"/>
        <w:numPr>
          <w:ilvl w:val="0"/>
          <w:numId w:val="0"/>
        </w:numPr>
        <w:spacing w:after="0" w:lineRule="auto" w:line="240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   Interlink polytechnic, Ijebu ijesa, Osun-state.(ND)                           20</w:t>
      </w:r>
      <w:r>
        <w:rPr>
          <w:rFonts w:ascii="Times New Roman" w:hAnsi="Times New Roman"/>
          <w:sz w:val="24"/>
          <w:szCs w:val="24"/>
          <w:lang w:val="en-US"/>
        </w:rPr>
        <w:t>13-2015</w:t>
      </w:r>
    </w:p>
    <w:p>
      <w:pPr>
        <w:pStyle w:val="style0"/>
        <w:numPr>
          <w:ilvl w:val="0"/>
          <w:numId w:val="0"/>
        </w:numPr>
        <w:spacing w:after="0" w:lineRule="auto" w:line="240"/>
        <w:ind w:left="72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 xml:space="preserve">ijegun comprehensive high school, </w:t>
      </w:r>
      <w:r>
        <w:rPr>
          <w:rFonts w:ascii="Times New Roman" w:eastAsia="Times New Roman" w:hAnsi="Times New Roman"/>
          <w:sz w:val="24"/>
          <w:szCs w:val="24"/>
          <w:lang w:val="en-US"/>
        </w:rPr>
        <w:t>(S</w:t>
      </w:r>
      <w:r>
        <w:rPr>
          <w:rFonts w:ascii="Times New Roman" w:eastAsia="Times New Roman" w:hAnsi="Times New Roman"/>
          <w:sz w:val="24"/>
          <w:szCs w:val="24"/>
          <w:lang w:val="en-US"/>
        </w:rPr>
        <w:t>SCE)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           </w:t>
      </w:r>
      <w:r>
        <w:rPr>
          <w:rFonts w:ascii="Times New Roman" w:eastAsia="Times New Roman" w:hAnsi="Times New Roman"/>
          <w:sz w:val="24"/>
          <w:szCs w:val="24"/>
        </w:rPr>
        <w:t>20</w:t>
      </w:r>
      <w:r>
        <w:rPr>
          <w:rFonts w:ascii="Times New Roman" w:eastAsia="Times New Roman" w:hAnsi="Times New Roman"/>
          <w:sz w:val="24"/>
          <w:szCs w:val="24"/>
          <w:lang w:val="en-US"/>
        </w:rPr>
        <w:t>04</w:t>
      </w:r>
      <w:r>
        <w:rPr>
          <w:rFonts w:ascii="Times New Roman" w:eastAsia="Times New Roman" w:hAnsi="Times New Roman"/>
          <w:sz w:val="24"/>
          <w:szCs w:val="24"/>
        </w:rPr>
        <w:t xml:space="preserve"> –</w:t>
      </w:r>
      <w:r>
        <w:rPr>
          <w:rFonts w:ascii="Times New Roman" w:eastAsia="Times New Roman" w:hAnsi="Times New Roman"/>
          <w:sz w:val="24"/>
          <w:szCs w:val="24"/>
          <w:lang w:val="en-US"/>
        </w:rPr>
        <w:t>2010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community </w:t>
      </w:r>
      <w:r>
        <w:rPr>
          <w:rFonts w:ascii="Times New Roman" w:eastAsia="Times New Roman" w:hAnsi="Times New Roman"/>
          <w:sz w:val="24"/>
          <w:szCs w:val="24"/>
        </w:rPr>
        <w:t>Primary School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>,ik</w:t>
      </w:r>
      <w:r>
        <w:rPr>
          <w:rFonts w:ascii="Times New Roman" w:eastAsia="Times New Roman" w:hAnsi="Times New Roman"/>
          <w:sz w:val="24"/>
          <w:szCs w:val="24"/>
          <w:lang w:val="en-US"/>
        </w:rPr>
        <w:t>otun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Lagos state.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</w:t>
      </w:r>
    </w:p>
    <w:p>
      <w:pPr>
        <w:pStyle w:val="style0"/>
        <w:numPr>
          <w:ilvl w:val="0"/>
          <w:numId w:val="0"/>
        </w:numPr>
        <w:spacing w:after="0" w:lineRule="auto" w:line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eastAsia="Times New Roman" w:hAnsi="Times New Roman"/>
          <w:sz w:val="24"/>
          <w:szCs w:val="24"/>
          <w:lang w:val="en-US"/>
        </w:rPr>
        <w:t xml:space="preserve">                    </w:t>
      </w:r>
    </w:p>
    <w:p>
      <w:pPr>
        <w:pStyle w:val="style0"/>
        <w:numPr>
          <w:ilvl w:val="0"/>
          <w:numId w:val="0"/>
        </w:numPr>
        <w:spacing w:after="0" w:lineRule="auto" w:line="240"/>
        <w:ind w:left="720" w:firstLine="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>First</w:t>
      </w:r>
      <w:r>
        <w:rPr>
          <w:rFonts w:ascii="Times New Roman" w:eastAsia="Times New Roman" w:hAnsi="Times New Roman"/>
          <w:sz w:val="24"/>
          <w:szCs w:val="24"/>
        </w:rPr>
        <w:t xml:space="preserve"> School Leaving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eastAsia="Times New Roman" w:hAnsi="Times New Roman"/>
          <w:sz w:val="24"/>
          <w:szCs w:val="24"/>
          <w:lang w:val="en-US"/>
        </w:rPr>
        <w:t xml:space="preserve">  </w:t>
      </w:r>
      <w:r>
        <w:rPr>
          <w:rFonts w:eastAsia="Times New Roman" w:hAnsi="Times New Roman"/>
          <w:sz w:val="24"/>
          <w:szCs w:val="24"/>
          <w:lang w:val="en-US"/>
        </w:rPr>
        <w:t>certificate (FSLC</w:t>
      </w:r>
      <w:r>
        <w:rPr>
          <w:rFonts w:eastAsia="Times New Roman" w:hAnsi="Times New Roman"/>
          <w:sz w:val="24"/>
          <w:szCs w:val="24"/>
          <w:lang w:val="en-US"/>
        </w:rPr>
        <w:t>)</w:t>
      </w:r>
      <w:r>
        <w:rPr>
          <w:rFonts w:eastAsia="Times New Roman" w:hAnsi="Times New Roman"/>
          <w:sz w:val="24"/>
          <w:szCs w:val="24"/>
          <w:lang w:val="en-US"/>
        </w:rPr>
        <w:t xml:space="preserve">        </w:t>
      </w:r>
      <w:r>
        <w:rPr>
          <w:rFonts w:eastAsia="Times New Roman" w:hAnsi="Times New Roman"/>
          <w:sz w:val="24"/>
          <w:szCs w:val="24"/>
          <w:lang w:val="en-US"/>
        </w:rPr>
        <w:t xml:space="preserve">                                   1994</w:t>
      </w:r>
      <w:r>
        <w:rPr>
          <w:rFonts w:eastAsia="Times New Roman" w:hAnsi="Times New Roman"/>
          <w:sz w:val="24"/>
          <w:szCs w:val="24"/>
          <w:lang w:val="en-US"/>
        </w:rPr>
        <w:t>-</w:t>
      </w:r>
      <w:r>
        <w:rPr>
          <w:rFonts w:eastAsia="Times New Roman" w:hAnsi="Times New Roman"/>
          <w:sz w:val="24"/>
          <w:szCs w:val="24"/>
          <w:lang w:val="en-US"/>
        </w:rPr>
        <w:t>2</w:t>
      </w:r>
      <w:r>
        <w:rPr>
          <w:rFonts w:eastAsia="Times New Roman" w:hAnsi="Times New Roman"/>
          <w:sz w:val="24"/>
          <w:szCs w:val="24"/>
          <w:lang w:val="en-US"/>
        </w:rPr>
        <w:t>0</w:t>
      </w:r>
      <w:r>
        <w:rPr>
          <w:rFonts w:eastAsia="Times New Roman" w:hAnsi="Times New Roman"/>
          <w:sz w:val="24"/>
          <w:szCs w:val="24"/>
          <w:lang w:val="en-US"/>
        </w:rPr>
        <w:t>0</w:t>
      </w:r>
      <w:r>
        <w:rPr>
          <w:rFonts w:eastAsia="Times New Roman" w:hAnsi="Times New Roman"/>
          <w:sz w:val="24"/>
          <w:szCs w:val="24"/>
          <w:lang w:val="en-US"/>
        </w:rPr>
        <w:t>4</w:t>
      </w:r>
      <w:r>
        <w:rPr>
          <w:rFonts w:eastAsia="Times New Roman" w:hAnsi="Times New Roman"/>
          <w:sz w:val="24"/>
          <w:szCs w:val="24"/>
          <w:lang w:val="en-US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                              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  </w:t>
      </w:r>
    </w:p>
    <w:p>
      <w:pPr>
        <w:pStyle w:val="style0"/>
        <w:spacing w:after="0" w:lineRule="auto" w:line="240"/>
        <w:rPr>
          <w:rFonts w:ascii="Times New Roman" w:hAnsi="Times New Roman"/>
          <w:b/>
          <w:sz w:val="24"/>
          <w:szCs w:val="24"/>
        </w:rPr>
      </w:pPr>
    </w:p>
    <w:p>
      <w:pPr>
        <w:pStyle w:val="style179"/>
        <w:numPr>
          <w:ilvl w:val="0"/>
          <w:numId w:val="10"/>
        </w:numPr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WORK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ING </w:t>
      </w:r>
      <w:r>
        <w:rPr>
          <w:rFonts w:ascii="Times New Roman" w:hAnsi="Times New Roman"/>
          <w:b/>
          <w:sz w:val="24"/>
          <w:szCs w:val="24"/>
        </w:rPr>
        <w:t xml:space="preserve"> EXPERIENCE WITH DATE</w:t>
      </w: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/>
          <w:sz w:val="24"/>
          <w:szCs w:val="24"/>
          <w:lang w:val="en-US"/>
        </w:rPr>
        <w:t xml:space="preserve">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>
      <w:pPr>
        <w:pStyle w:val="style4097"/>
        <w:numPr>
          <w:ilvl w:val="0"/>
          <w:numId w:val="0"/>
        </w:numPr>
        <w:spacing w:after="0" w:lineRule="auto" w:line="240"/>
        <w:ind w:left="72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Fashion Designer (Seamstress)                            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lang w:val="en-US"/>
        </w:rPr>
        <w:t>1</w:t>
      </w:r>
      <w:r>
        <w:rPr>
          <w:rFonts w:ascii="Times New Roman" w:hAnsi="Times New Roman"/>
          <w:sz w:val="24"/>
          <w:szCs w:val="24"/>
          <w:lang w:val="en-US"/>
        </w:rPr>
        <w:t>8</w:t>
      </w:r>
      <w:r>
        <w:rPr>
          <w:rFonts w:ascii="Times New Roman" w:hAnsi="Times New Roman"/>
          <w:sz w:val="24"/>
          <w:szCs w:val="24"/>
        </w:rPr>
        <w:t>- Till Date</w:t>
      </w:r>
    </w:p>
    <w:p>
      <w:pPr>
        <w:pStyle w:val="style4097"/>
        <w:numPr>
          <w:ilvl w:val="0"/>
          <w:numId w:val="0"/>
        </w:numPr>
        <w:spacing w:after="0" w:lineRule="auto" w:line="240"/>
        <w:ind w:left="72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Queenmaris</w:t>
      </w:r>
      <w:r>
        <w:rPr>
          <w:rFonts w:ascii="Times New Roman" w:hAnsi="Times New Roman"/>
          <w:sz w:val="24"/>
          <w:szCs w:val="24"/>
        </w:rPr>
        <w:t xml:space="preserve"> Group Of Schools                              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     2016-2020</w:t>
      </w:r>
    </w:p>
    <w:p>
      <w:pPr>
        <w:pStyle w:val="style179"/>
        <w:numPr>
          <w:ilvl w:val="0"/>
          <w:numId w:val="0"/>
        </w:numPr>
        <w:spacing w:after="0" w:lineRule="auto" w:line="240"/>
        <w:ind w:left="720" w:firstLine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Al-Ha</w:t>
      </w:r>
      <w:r>
        <w:rPr>
          <w:rFonts w:ascii="Times New Roman" w:hAnsi="Times New Roman"/>
          <w:b/>
          <w:sz w:val="24"/>
          <w:szCs w:val="24"/>
          <w:lang w:val="en-US"/>
        </w:rPr>
        <w:t>lal Nursery &amp; Primary School (Teach</w:t>
      </w:r>
      <w:r>
        <w:rPr>
          <w:rFonts w:ascii="Times New Roman" w:hAnsi="Times New Roman"/>
          <w:b/>
          <w:sz w:val="24"/>
          <w:szCs w:val="24"/>
          <w:lang w:val="en-US"/>
        </w:rPr>
        <w:t>er)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                             2010- 2011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    </w:t>
      </w:r>
    </w:p>
    <w:p>
      <w:pPr>
        <w:pStyle w:val="style0"/>
        <w:numPr>
          <w:ilvl w:val="0"/>
          <w:numId w:val="0"/>
        </w:numPr>
        <w:spacing w:after="0" w:lineRule="auto" w:line="24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           Pelnif primary and college,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 (Teacher)                                       2012-2013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 </w:t>
      </w:r>
    </w:p>
    <w:p>
      <w:pPr>
        <w:pStyle w:val="style179"/>
        <w:numPr>
          <w:ilvl w:val="0"/>
          <w:numId w:val="0"/>
        </w:numPr>
        <w:spacing w:after="0" w:lineRule="auto" w:line="240"/>
        <w:ind w:left="720" w:firstLine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Ololade Nigeria Enterprises (secretar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y) </w:t>
      </w:r>
    </w:p>
    <w:p>
      <w:pPr>
        <w:pStyle w:val="style179"/>
        <w:numPr>
          <w:ilvl w:val="0"/>
          <w:numId w:val="0"/>
        </w:numPr>
        <w:spacing w:after="0" w:lineRule="auto" w:line="240"/>
        <w:ind w:left="720" w:firstLine="0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                           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                                                                               2014 - 2015</w:t>
      </w:r>
    </w:p>
    <w:p>
      <w:pPr>
        <w:pStyle w:val="style4097"/>
        <w:numPr>
          <w:ilvl w:val="0"/>
          <w:numId w:val="8"/>
        </w:numPr>
        <w:spacing w:after="0" w:lineRule="auto" w:line="24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SK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  <w:lang w:val="en-US"/>
        </w:rPr>
        <w:t>LL PROFILE</w:t>
      </w:r>
    </w:p>
    <w:p>
      <w:pPr>
        <w:pStyle w:val="style4097"/>
        <w:numPr>
          <w:ilvl w:val="0"/>
          <w:numId w:val="0"/>
        </w:numPr>
        <w:spacing w:after="0" w:lineRule="auto" w:line="240"/>
        <w:ind w:left="720" w:firstLine="0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  </w:t>
      </w:r>
    </w:p>
    <w:p>
      <w:pPr>
        <w:pStyle w:val="style4097"/>
        <w:spacing w:after="0" w:lineRule="auto" w:line="240"/>
        <w:rPr>
          <w:sz w:val="24"/>
          <w:szCs w:val="24"/>
        </w:rPr>
      </w:pPr>
      <w:r>
        <w:rPr>
          <w:sz w:val="24"/>
          <w:szCs w:val="24"/>
          <w:lang w:val="en-US"/>
        </w:rPr>
        <w:t>Ability to work hours with minimum supervision</w:t>
      </w:r>
    </w:p>
    <w:p>
      <w:pPr>
        <w:pStyle w:val="style4097"/>
        <w:spacing w:after="0" w:lineRule="auto" w:line="240"/>
        <w:rPr>
          <w:sz w:val="24"/>
          <w:szCs w:val="24"/>
        </w:rPr>
      </w:pPr>
    </w:p>
    <w:p>
      <w:pPr>
        <w:pStyle w:val="style4097"/>
        <w:spacing w:after="0" w:lineRule="auto" w:line="240"/>
        <w:rPr>
          <w:sz w:val="24"/>
          <w:szCs w:val="24"/>
        </w:rPr>
      </w:pPr>
      <w:r>
        <w:rPr>
          <w:sz w:val="24"/>
          <w:szCs w:val="24"/>
          <w:lang w:val="en-US"/>
        </w:rPr>
        <w:t>Ability to work in fast placed environment and communication s</w:t>
      </w:r>
      <w:r>
        <w:rPr>
          <w:sz w:val="24"/>
          <w:szCs w:val="24"/>
          <w:lang w:val="en-US"/>
        </w:rPr>
        <w:t>kills</w:t>
      </w:r>
    </w:p>
    <w:p>
      <w:pPr>
        <w:pStyle w:val="style4097"/>
        <w:spacing w:after="0" w:lineRule="auto" w:line="240"/>
        <w:ind w:left="0"/>
        <w:rPr>
          <w:sz w:val="24"/>
          <w:szCs w:val="24"/>
        </w:rPr>
      </w:pPr>
    </w:p>
    <w:p>
      <w:pPr>
        <w:pStyle w:val="style4097"/>
        <w:spacing w:after="0" w:lineRule="auto" w:line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>Team spirit</w:t>
      </w:r>
    </w:p>
    <w:p>
      <w:pPr>
        <w:pStyle w:val="style4097"/>
        <w:spacing w:after="0" w:lineRule="auto" w:line="240"/>
        <w:rPr>
          <w:rFonts w:ascii="Times New Roman" w:eastAsia="Times New Roman" w:hAnsi="Times New Roman"/>
          <w:sz w:val="24"/>
          <w:szCs w:val="24"/>
        </w:rPr>
      </w:pPr>
    </w:p>
    <w:p>
      <w:pPr>
        <w:pStyle w:val="style4097"/>
        <w:spacing w:after="0" w:lineRule="auto" w:line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>Re</w:t>
      </w:r>
      <w:r>
        <w:rPr>
          <w:rFonts w:ascii="Times New Roman" w:eastAsia="Times New Roman" w:hAnsi="Times New Roman"/>
          <w:sz w:val="24"/>
          <w:szCs w:val="24"/>
          <w:lang w:val="en-US"/>
        </w:rPr>
        <w:t>lationship management</w:t>
      </w:r>
    </w:p>
    <w:p>
      <w:pPr>
        <w:pStyle w:val="style4097"/>
        <w:spacing w:after="0" w:lineRule="auto" w:line="240"/>
        <w:ind w:left="0"/>
        <w:rPr>
          <w:rFonts w:ascii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Capacity to cope with pressure of work committed to delivering high quality and professional services</w:t>
      </w:r>
    </w:p>
    <w:p>
      <w:pPr>
        <w:pStyle w:val="style0"/>
        <w:spacing w:after="0" w:lineRule="auto" w:line="240"/>
        <w:rPr>
          <w:rFonts w:ascii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        Strong commitment to learning.</w:t>
      </w:r>
    </w:p>
    <w:p>
      <w:pPr>
        <w:pStyle w:val="style0"/>
        <w:spacing w:after="0" w:lineRule="auto" w:line="2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 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                       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:                                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             </w:t>
      </w:r>
    </w:p>
    <w:p>
      <w:pPr>
        <w:pStyle w:val="style4097"/>
        <w:numPr>
          <w:ilvl w:val="0"/>
          <w:numId w:val="7"/>
        </w:numPr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PROJECTS:     The application of public relation strategies for combating examination malpractices.</w:t>
      </w:r>
    </w:p>
    <w:p>
      <w:pPr>
        <w:pStyle w:val="style4097"/>
        <w:numPr>
          <w:ilvl w:val="0"/>
          <w:numId w:val="0"/>
        </w:numPr>
        <w:spacing w:after="0" w:lineRule="auto" w:line="240"/>
        <w:ind w:left="540" w:firstLine="0"/>
        <w:rPr>
          <w:rFonts w:ascii="Times New Roman" w:hAnsi="Times New Roman"/>
          <w:sz w:val="24"/>
          <w:szCs w:val="24"/>
        </w:rPr>
      </w:pPr>
    </w:p>
    <w:p>
      <w:pPr>
        <w:pStyle w:val="style4097"/>
        <w:numPr>
          <w:ilvl w:val="0"/>
          <w:numId w:val="6"/>
        </w:numPr>
        <w:spacing w:after="0" w:lineRule="auto" w:line="24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TEAM </w:t>
      </w:r>
      <w:r>
        <w:rPr>
          <w:rFonts w:ascii="Times New Roman" w:hAnsi="Times New Roman"/>
          <w:sz w:val="24"/>
          <w:szCs w:val="24"/>
          <w:lang w:val="en-US"/>
        </w:rPr>
        <w:t xml:space="preserve">WORK:    </w:t>
      </w:r>
      <w:r>
        <w:rPr>
          <w:rFonts w:ascii="Times New Roman" w:hAnsi="Times New Roman"/>
          <w:sz w:val="24"/>
          <w:szCs w:val="24"/>
          <w:lang w:val="en-US"/>
        </w:rPr>
        <w:t>Ability to work in a result driven team- bases cultur</w:t>
      </w:r>
      <w:r>
        <w:rPr>
          <w:rFonts w:ascii="Times New Roman" w:hAnsi="Times New Roman"/>
          <w:sz w:val="24"/>
          <w:szCs w:val="24"/>
          <w:lang w:val="en-US"/>
        </w:rPr>
        <w:t xml:space="preserve">ed that </w:t>
      </w:r>
      <w:r>
        <w:rPr>
          <w:rFonts w:ascii="Times New Roman" w:hAnsi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          i                            invo</w:t>
      </w:r>
      <w:r>
        <w:rPr>
          <w:rFonts w:ascii="Times New Roman" w:hAnsi="Times New Roman"/>
          <w:sz w:val="24"/>
          <w:szCs w:val="24"/>
          <w:lang w:val="en-US"/>
        </w:rPr>
        <w:t>lve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planni</w:t>
      </w:r>
      <w:r>
        <w:rPr>
          <w:rFonts w:ascii="Times New Roman" w:hAnsi="Times New Roman"/>
          <w:sz w:val="24"/>
          <w:szCs w:val="24"/>
          <w:lang w:val="en-US"/>
        </w:rPr>
        <w:t>ng, organizing and co</w:t>
      </w:r>
      <w:r>
        <w:rPr>
          <w:rFonts w:ascii="Times New Roman" w:hAnsi="Times New Roman"/>
          <w:sz w:val="24"/>
          <w:szCs w:val="24"/>
          <w:lang w:val="en-US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ordinating</w:t>
      </w:r>
      <w:r>
        <w:rPr>
          <w:rFonts w:ascii="Times New Roman" w:hAnsi="Times New Roman"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>
      <w:pPr>
        <w:pStyle w:val="style4097"/>
        <w:numPr>
          <w:ilvl w:val="0"/>
          <w:numId w:val="0"/>
        </w:numPr>
        <w:spacing w:after="0" w:lineRule="auto" w:line="240"/>
        <w:ind w:left="540" w:firstLine="0"/>
        <w:rPr>
          <w:rFonts w:ascii="Times New Roman" w:hAnsi="Times New Roman"/>
          <w:b/>
          <w:sz w:val="24"/>
          <w:szCs w:val="24"/>
          <w:lang w:val="en-US"/>
        </w:rPr>
      </w:pPr>
    </w:p>
    <w:p>
      <w:pPr>
        <w:pStyle w:val="style4097"/>
        <w:numPr>
          <w:ilvl w:val="0"/>
          <w:numId w:val="6"/>
        </w:numPr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COMMUNICATI</w:t>
      </w:r>
      <w:r>
        <w:rPr>
          <w:rFonts w:ascii="Times New Roman" w:hAnsi="Times New Roman"/>
          <w:b/>
          <w:sz w:val="24"/>
          <w:szCs w:val="24"/>
          <w:lang w:val="en-US"/>
        </w:rPr>
        <w:t>ON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:   </w:t>
      </w:r>
      <w:r>
        <w:rPr>
          <w:rFonts w:ascii="Times New Roman" w:hAnsi="Times New Roman"/>
          <w:b/>
          <w:sz w:val="24"/>
          <w:szCs w:val="24"/>
          <w:lang w:val="en-US"/>
        </w:rPr>
        <w:t>Excellent oral and interpersonal skills</w:t>
      </w:r>
      <w:r>
        <w:rPr>
          <w:rFonts w:ascii="Times New Roman" w:hAnsi="Times New Roman"/>
          <w:b/>
          <w:sz w:val="24"/>
          <w:szCs w:val="24"/>
        </w:rPr>
        <w:tab/>
      </w:r>
    </w:p>
    <w:p>
      <w:pPr>
        <w:pStyle w:val="style179"/>
        <w:numPr>
          <w:ilvl w:val="0"/>
          <w:numId w:val="2"/>
        </w:numPr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E</w:t>
      </w:r>
      <w:r>
        <w:rPr>
          <w:rFonts w:ascii="Times New Roman" w:hAnsi="Times New Roman"/>
          <w:sz w:val="24"/>
          <w:szCs w:val="24"/>
          <w:lang w:val="en-US"/>
        </w:rPr>
        <w:t>XTRA- CURRICULUM ACTIVITIES:  Reading novels, travelling and listening to music.</w:t>
      </w:r>
    </w:p>
    <w:p>
      <w:pPr>
        <w:pStyle w:val="style179"/>
        <w:numPr>
          <w:ilvl w:val="0"/>
          <w:numId w:val="0"/>
        </w:numPr>
        <w:spacing w:after="0" w:lineRule="auto" w:line="240"/>
        <w:ind w:left="720" w:firstLine="0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  <w:lang w:val="en-US"/>
        </w:rPr>
        <w:t>R.  T.A TIAM</w:t>
      </w:r>
      <w:r>
        <w:rPr>
          <w:rFonts w:ascii="Times New Roman" w:hAnsi="Times New Roman"/>
          <w:sz w:val="24"/>
          <w:szCs w:val="24"/>
          <w:lang w:val="en-US"/>
        </w:rPr>
        <w:t>IYU</w:t>
      </w: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AGM </w:t>
      </w:r>
      <w:r>
        <w:rPr>
          <w:rFonts w:ascii="Times New Roman" w:hAnsi="Times New Roman"/>
          <w:sz w:val="24"/>
          <w:szCs w:val="24"/>
          <w:lang w:val="en-US"/>
        </w:rPr>
        <w:t>M</w:t>
      </w:r>
      <w:r>
        <w:rPr>
          <w:rFonts w:ascii="Times New Roman" w:hAnsi="Times New Roman"/>
          <w:sz w:val="24"/>
          <w:szCs w:val="24"/>
          <w:lang w:val="en-US"/>
        </w:rPr>
        <w:t>aintenance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Department,</w:t>
      </w: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Nitel Training centre</w:t>
      </w: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Cappa</w:t>
      </w:r>
      <w:r>
        <w:rPr>
          <w:rFonts w:ascii="Times New Roman" w:hAnsi="Times New Roman"/>
          <w:sz w:val="24"/>
          <w:szCs w:val="24"/>
          <w:lang w:val="en-US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Oshodi, lagos</w:t>
      </w: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Tel</w:t>
      </w:r>
      <w:r>
        <w:rPr>
          <w:rFonts w:ascii="Times New Roman" w:hAnsi="Times New Roman"/>
          <w:sz w:val="24"/>
          <w:szCs w:val="24"/>
          <w:lang w:val="en-US"/>
        </w:rPr>
        <w:t xml:space="preserve"> : </w:t>
      </w:r>
      <w:r>
        <w:rPr>
          <w:rFonts w:ascii="Times New Roman" w:hAnsi="Times New Roman"/>
          <w:sz w:val="24"/>
          <w:szCs w:val="24"/>
        </w:rPr>
        <w:t>0802</w:t>
      </w:r>
      <w:r>
        <w:rPr>
          <w:rFonts w:ascii="Times New Roman" w:hAnsi="Times New Roman"/>
          <w:sz w:val="24"/>
          <w:szCs w:val="24"/>
          <w:lang w:val="en-US"/>
        </w:rPr>
        <w:t>2943885</w:t>
      </w: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</w:p>
    <w:p>
      <w:pPr>
        <w:pStyle w:val="style0"/>
        <w:rPr/>
      </w:pPr>
      <w:r>
        <w:rPr>
          <w:lang w:val="en-US"/>
        </w:rPr>
        <w:t>MR T</w:t>
      </w:r>
      <w:r>
        <w:rPr>
          <w:lang w:val="en-US"/>
        </w:rPr>
        <w:t>.</w:t>
      </w:r>
      <w:r>
        <w:rPr>
          <w:lang w:val="en-US"/>
        </w:rPr>
        <w:t>Y</w:t>
      </w:r>
      <w:r>
        <w:rPr>
          <w:lang w:val="en-US"/>
        </w:rPr>
        <w:t xml:space="preserve"> A</w:t>
      </w:r>
      <w:r>
        <w:rPr>
          <w:lang w:val="en-US"/>
        </w:rPr>
        <w:t xml:space="preserve">DIGUN                                                                                   </w:t>
      </w:r>
      <w:r>
        <w:rPr>
          <w:lang w:val="en-US"/>
        </w:rPr>
        <w:t xml:space="preserve">                                         </w:t>
      </w:r>
      <w:r>
        <w:rPr>
          <w:lang w:val="en-US"/>
        </w:rPr>
        <w:t xml:space="preserve"> </w:t>
      </w:r>
      <w:r>
        <w:rPr>
          <w:lang w:val="en-US"/>
        </w:rPr>
        <w:t>Senior</w:t>
      </w:r>
      <w:r>
        <w:rPr>
          <w:lang w:val="en-US"/>
        </w:rPr>
        <w:t xml:space="preserve"> HOD </w:t>
      </w:r>
      <w:r>
        <w:rPr>
          <w:lang w:val="en-US"/>
        </w:rPr>
        <w:t>Queen</w:t>
      </w:r>
      <w:r>
        <w:rPr>
          <w:lang w:val="en-US"/>
        </w:rPr>
        <w:t xml:space="preserve">maris Group Of </w:t>
      </w:r>
      <w:r>
        <w:rPr>
          <w:lang w:val="en-US"/>
        </w:rPr>
        <w:t>Schoo</w:t>
      </w:r>
      <w:r>
        <w:rPr>
          <w:lang w:val="en-US"/>
        </w:rPr>
        <w:t>l</w:t>
      </w:r>
      <w:r>
        <w:rPr>
          <w:lang w:val="en-US"/>
        </w:rPr>
        <w:t xml:space="preserve"> </w:t>
      </w:r>
      <w:r>
        <w:rPr>
          <w:lang w:val="en-US"/>
        </w:rPr>
        <w:t>ijegun</w:t>
      </w:r>
      <w:r>
        <w:rPr>
          <w:lang w:val="en-US"/>
        </w:rPr>
        <w:t xml:space="preserve">   </w:t>
      </w:r>
      <w:r>
        <w:rPr>
          <w:lang w:val="en-US"/>
        </w:rPr>
        <w:t xml:space="preserve"> </w:t>
      </w:r>
      <w:r>
        <w:rPr>
          <w:lang w:val="en-US"/>
        </w:rPr>
        <w:t xml:space="preserve">                                                       </w:t>
      </w:r>
      <w:r>
        <w:rPr>
          <w:lang w:val="en-US"/>
        </w:rPr>
        <w:t xml:space="preserve">community </w:t>
      </w:r>
      <w:r>
        <w:rPr>
          <w:lang w:val="en-US"/>
        </w:rPr>
        <w:t>Branch, Lagos state</w:t>
      </w:r>
      <w:r>
        <w:rPr>
          <w:lang w:val="en-US"/>
        </w:rPr>
        <w:t xml:space="preserve">.                             </w:t>
      </w:r>
      <w:r>
        <w:rPr>
          <w:lang w:val="en-US"/>
        </w:rPr>
        <w:t xml:space="preserve">                                                          </w:t>
      </w:r>
      <w:r>
        <w:rPr>
          <w:lang w:val="en-US"/>
        </w:rPr>
        <w:t xml:space="preserve"> </w:t>
      </w:r>
      <w:r>
        <w:rPr>
          <w:lang w:val="en-US"/>
        </w:rPr>
        <w:t>Tel</w:t>
      </w:r>
      <w:r>
        <w:rPr>
          <w:lang w:val="en-US"/>
        </w:rPr>
        <w:t>:</w:t>
      </w:r>
      <w:r>
        <w:rPr>
          <w:lang w:val="en-US"/>
        </w:rPr>
        <w:t>0803594978</w:t>
      </w:r>
      <w:r>
        <w:rPr>
          <w:lang w:val="en-US"/>
        </w:rPr>
        <w:t>6</w:t>
      </w:r>
    </w:p>
    <w:sectPr>
      <w:pgSz w:w="12240" w:h="15840" w:orient="portrait"/>
      <w:pgMar w:top="720" w:right="1530" w:bottom="630" w:left="1800" w:header="720" w:footer="720" w:gutter="0"/>
      <w:cols w:equalWidth="1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Arial"/>
    <w:panose1 w:val="020b0604020000020204"/>
    <w:charset w:val="cc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0020304"/>
    <w:charset w:val="00"/>
    <w:family w:val="roman"/>
    <w:pitch w:val="variable"/>
    <w:sig w:usb0="20002A87" w:usb1="80000000" w:usb2="00000008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20002A87" w:usb1="80000000" w:usb2="00000008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A00002EF" w:usb1="4000207B" w:usb2="00000000" w:usb3="00000000" w:csb0="0000009F" w:csb1="00000000"/>
  </w:font>
  <w:font w:name="Arial Narrow">
    <w:altName w:val="Arial Narrow"/>
    <w:panose1 w:val="020b0506020000030204"/>
    <w:charset w:val="00"/>
    <w:family w:val="auto"/>
    <w:pitch w:val="variable"/>
    <w:sig w:usb0="00000003" w:usb1="00000000" w:usb2="00000000" w:usb3="00000000" w:csb0="00000001" w:csb1="00000000"/>
  </w:font>
  <w:font w:name="Cambria">
    <w:altName w:val="Cambria"/>
    <w:panose1 w:val="02040503050000030204"/>
    <w:charset w:val="00"/>
    <w:family w:val="roman"/>
    <w:pitch w:val="variable"/>
    <w:sig w:usb0="A00002EF" w:usb1="4000004B" w:usb2="00000000" w:usb3="00000000" w:csb0="0000009F" w:csb1="00000000"/>
  </w:font>
  <w:font w:name="Palace Script MT">
    <w:altName w:val="Zapfino"/>
    <w:panose1 w:val="00000000000000000000"/>
    <w:charset w:val="00"/>
    <w:family w:val="script"/>
    <w:pitch w:val="variable"/>
    <w:sig w:usb0="00000003" w:usb1="00000000" w:usb2="00000000" w:usb3="00000000" w:csb0="00000001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leader="none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leader="none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leader="none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leader="none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leader="none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leader="none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leader="none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leader="none" w:pos="0"/>
        </w:tabs>
        <w:ind w:left="6480" w:hanging="360"/>
      </w:pPr>
    </w:lvl>
  </w:abstractNum>
  <w:abstractNum w:abstractNumId="2">
    <w:nsid w:val="00000002"/>
    <w:multiLevelType w:val="hybridMultilevel"/>
    <w:tmpl w:val="FFFFFFF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left" w:leader="none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leader="none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leader="none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leader="none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leader="none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leader="none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leader="none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leader="none" w:pos="0"/>
        </w:tabs>
        <w:ind w:left="6480" w:hanging="360"/>
      </w:pPr>
    </w:lvl>
  </w:abstractNum>
  <w:abstractNum w:abstractNumId="3">
    <w:nsid w:val="00000003"/>
    <w:multiLevelType w:val="hybridMultilevel"/>
    <w:tmpl w:val="FFFFFFFF"/>
    <w:lvl w:ilvl="0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25" w:hanging="36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385" w:hanging="36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45" w:hanging="3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eastAsia="Calibri"/>
        <w:sz w:val="22"/>
        <w:szCs w:val="22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  <w:rPr>
      <w:rFonts w:ascii="Calibri" w:cs="Times New Roman" w:eastAsia="Calibri" w:hAnsi="Calibri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msolistparagraph"/>
    <w:basedOn w:val="style0"/>
    <w:next w:val="style4097"/>
    <w:pPr>
      <w:ind w:left="720"/>
      <w:contextualSpacing/>
    </w:pPr>
    <w:rPr/>
  </w:style>
  <w:style w:type="character" w:styleId="style85">
    <w:name w:val="Hyperlink"/>
    <w:basedOn w:val="style65"/>
    <w:next w:val="style85"/>
    <w:rPr>
      <w:color w:val="0000ff"/>
      <w:u w:val="singl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Words>249</Words>
  <Pages>1</Pages>
  <Characters>1640</Characters>
  <Application>WPS Office</Application>
  <DocSecurity>0</DocSecurity>
  <Paragraphs>60</Paragraphs>
  <ScaleCrop>false</ScaleCrop>
  <LinksUpToDate>false</LinksUpToDate>
  <CharactersWithSpaces>3343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2025-02-06T09:45:16Z</dcterms:created>
  <dc:creator>user</dc:creator>
  <lastModifiedBy>TECNO BG6</lastModifiedBy>
  <dcterms:modified xsi:type="dcterms:W3CDTF">2025-05-11T07:27:54Z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99a1783eb05d49fd9c3a805bee550351</vt:lpwstr>
  </property>
</Properties>
</file>