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780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CURRICULUM VITAE</w:t>
      </w:r>
    </w:p>
    <w:p w14:paraId="2C97B774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48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48"/>
          <w:szCs w:val="24"/>
          <w:lang w:val="en-US"/>
        </w:rPr>
        <w:t>OLALEKAN EMMANUEL OLAKUNLE</w:t>
      </w:r>
    </w:p>
    <w:p w14:paraId="0FB25A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6 Akinwunmi Afuye, Oko Pineaple, Ojokoro, Agric, Ikorodu</w:t>
      </w:r>
      <w:r>
        <w:rPr>
          <w:rFonts w:ascii="Times New Roman" w:hAnsi="Times New Roman" w:cs="Times New Roman"/>
          <w:b/>
          <w:sz w:val="26"/>
          <w:szCs w:val="26"/>
        </w:rPr>
        <w:t>, Lagos</w:t>
      </w:r>
    </w:p>
    <w:p w14:paraId="002A6242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Tel: </w:t>
      </w: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08064288967</w:t>
      </w:r>
    </w:p>
    <w:p w14:paraId="60EB960C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mail: </w:t>
      </w:r>
      <w:r>
        <w:rPr>
          <w:b/>
          <w:bCs/>
          <w:color w:val="0000FF"/>
          <w:u w:val="single"/>
        </w:rPr>
        <w:fldChar w:fldCharType="begin"/>
      </w:r>
      <w:r>
        <w:rPr>
          <w:b/>
          <w:bCs/>
          <w:color w:val="0000FF"/>
          <w:u w:val="single"/>
        </w:rPr>
        <w:instrText xml:space="preserve"> HYPERLINK "mailto:Adeboyeoluwaseyiao@gmail.com" </w:instrText>
      </w:r>
      <w:r>
        <w:rPr>
          <w:b/>
          <w:bCs/>
          <w:color w:val="0000FF"/>
          <w:u w:val="single"/>
        </w:rPr>
        <w:fldChar w:fldCharType="separate"/>
      </w:r>
      <w:r>
        <w:rPr>
          <w:rFonts w:hint="default"/>
          <w:b/>
          <w:bCs/>
          <w:color w:val="0000FF"/>
          <w:u w:val="single"/>
          <w:lang w:val="en-US"/>
        </w:rPr>
        <w:t>Emmanuelolalekan11@gmail</w:t>
      </w:r>
      <w:r>
        <w:rPr>
          <w:rStyle w:val="4"/>
          <w:rFonts w:ascii="Times New Roman" w:hAnsi="Times New Roman" w:cs="Times New Roman"/>
          <w:b/>
          <w:bCs/>
          <w:color w:val="0000FF"/>
          <w:sz w:val="26"/>
          <w:szCs w:val="26"/>
          <w:u w:val="single"/>
        </w:rPr>
        <w:t>.com</w:t>
      </w:r>
      <w:r>
        <w:rPr>
          <w:b/>
          <w:bCs/>
          <w:color w:val="0000FF"/>
          <w:u w:val="single"/>
        </w:rPr>
        <w:fldChar w:fldCharType="end"/>
      </w:r>
    </w:p>
    <w:p w14:paraId="134F83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89165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PROFILE </w:t>
      </w:r>
    </w:p>
    <w:p w14:paraId="47248D1B"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 am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a well</w:t>
      </w:r>
      <w:r>
        <w:rPr>
          <w:rFonts w:ascii="Times New Roman" w:hAnsi="Times New Roman" w:cs="Times New Roman"/>
          <w:sz w:val="26"/>
          <w:szCs w:val="26"/>
        </w:rPr>
        <w:t xml:space="preserve"> trained self-motivated, meticulous and result - driven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person</w:t>
      </w:r>
      <w:r>
        <w:rPr>
          <w:rFonts w:ascii="Times New Roman" w:hAnsi="Times New Roman" w:cs="Times New Roman"/>
          <w:sz w:val="26"/>
          <w:szCs w:val="26"/>
        </w:rPr>
        <w:t xml:space="preserve"> with a reasonable industry experience in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business and trade</w:t>
      </w:r>
      <w:r>
        <w:rPr>
          <w:rFonts w:ascii="Times New Roman" w:hAnsi="Times New Roman" w:cs="Times New Roman"/>
          <w:sz w:val="26"/>
          <w:szCs w:val="26"/>
        </w:rPr>
        <w:t xml:space="preserve"> with keen aspirations of attaining the peak of professional competence and excellence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in Law Profession</w:t>
      </w:r>
      <w:r>
        <w:rPr>
          <w:rFonts w:ascii="Times New Roman" w:hAnsi="Times New Roman" w:cs="Times New Roman"/>
          <w:sz w:val="26"/>
          <w:szCs w:val="26"/>
        </w:rPr>
        <w:t xml:space="preserve"> through team work as well as individualized and committed service for a successful career in my discipline.</w:t>
      </w:r>
    </w:p>
    <w:p w14:paraId="610FDAA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531B271F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PERSONAL DATA</w:t>
      </w:r>
    </w:p>
    <w:p w14:paraId="0B42CEA9">
      <w:pPr>
        <w:spacing w:after="0" w:line="360" w:lineRule="auto"/>
        <w:jc w:val="both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Place of Birth: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Adigbe, Abeokuta, Ogun State</w:t>
      </w:r>
    </w:p>
    <w:p w14:paraId="1CBCEF1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DOB: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1</w:t>
      </w:r>
      <w:r>
        <w:rPr>
          <w:rFonts w:hint="default" w:ascii="Times New Roman" w:hAnsi="Times New Roman" w:cs="Times New Roman"/>
          <w:sz w:val="26"/>
          <w:szCs w:val="26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Nov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1993</w:t>
      </w:r>
    </w:p>
    <w:p w14:paraId="23C0D38C">
      <w:pPr>
        <w:spacing w:after="0" w:line="360" w:lineRule="auto"/>
        <w:jc w:val="both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Local Government: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          Abeokuta South</w:t>
      </w:r>
    </w:p>
    <w:p w14:paraId="5575AAB7">
      <w:pPr>
        <w:spacing w:after="0" w:line="360" w:lineRule="auto"/>
        <w:jc w:val="both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State of Origin: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Ogun</w:t>
      </w:r>
    </w:p>
    <w:p w14:paraId="53AC5A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Nationality: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Nigerian</w:t>
      </w:r>
    </w:p>
    <w:p w14:paraId="05514F62">
      <w:pPr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Marital Status: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Single</w:t>
      </w:r>
    </w:p>
    <w:p w14:paraId="382B4478">
      <w:pPr>
        <w:pStyle w:val="5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FF572D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EDUCATIONAL BACKGROUND</w:t>
      </w:r>
    </w:p>
    <w:p w14:paraId="78D61B94">
      <w:pPr>
        <w:pStyle w:val="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University of Lagos, Nigeria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2012 – 20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21</w:t>
      </w:r>
    </w:p>
    <w:p w14:paraId="689C99CB">
      <w:pPr>
        <w:pStyle w:val="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St Leo’s College Onikoko, Abeokuta, Ogun State (S.S.S)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2007 - 2010                                                                                                     </w:t>
      </w:r>
    </w:p>
    <w:p w14:paraId="39F2C668">
      <w:pPr>
        <w:pStyle w:val="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hint="default" w:ascii="Times New Roman" w:hAnsi="Times New Roman" w:cs="Times New Roman"/>
          <w:b w:val="0"/>
          <w:bCs/>
          <w:sz w:val="26"/>
          <w:szCs w:val="26"/>
          <w:lang w:val="en-US"/>
        </w:rPr>
        <w:t>St Leo’s College Onikoko Abeokuta Ogun State (J.S.S)                2004 - 2007</w:t>
      </w:r>
    </w:p>
    <w:p w14:paraId="248BC694">
      <w:pPr>
        <w:pStyle w:val="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rogress Kiddies Academy Nursery and Primary School               1995 - 2004</w:t>
      </w:r>
    </w:p>
    <w:p w14:paraId="26A276D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B0003E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ACADEMIC QUALIFICATIONS (WITH DATES)</w:t>
      </w:r>
    </w:p>
    <w:p w14:paraId="116D1E14">
      <w:pPr>
        <w:pStyle w:val="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LL.B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20</w:t>
      </w:r>
      <w:r>
        <w:rPr>
          <w:rFonts w:hAnsi="Times New Roman" w:cs="Times New Roman"/>
          <w:sz w:val="26"/>
          <w:szCs w:val="26"/>
          <w:lang w:val="en-US"/>
        </w:rPr>
        <w:t>2</w:t>
      </w:r>
      <w:r>
        <w:rPr>
          <w:rFonts w:hint="default" w:hAnsi="Times New Roman" w:cs="Times New Roman"/>
          <w:sz w:val="26"/>
          <w:szCs w:val="26"/>
          <w:lang w:val="en-US"/>
        </w:rPr>
        <w:t>1</w:t>
      </w:r>
    </w:p>
    <w:p w14:paraId="0F9C425B">
      <w:pPr>
        <w:pStyle w:val="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BL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2024</w:t>
      </w:r>
    </w:p>
    <w:p w14:paraId="22AA4C9B">
      <w:pPr>
        <w:pStyle w:val="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Secondary School Leaving Certificate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20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10</w:t>
      </w:r>
    </w:p>
    <w:p w14:paraId="74D6CBA0">
      <w:pPr>
        <w:pStyle w:val="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Primary School Leaving Certificate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>200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4</w:t>
      </w:r>
    </w:p>
    <w:p w14:paraId="53FF9ACA">
      <w:pPr>
        <w:pStyle w:val="5"/>
        <w:numPr>
          <w:numId w:val="0"/>
        </w:numPr>
        <w:spacing w:after="0" w:line="240" w:lineRule="auto"/>
        <w:ind w:leftChars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ab/>
      </w:r>
      <w:bookmarkStart w:id="0" w:name="_GoBack"/>
      <w:bookmarkEnd w:id="0"/>
    </w:p>
    <w:p w14:paraId="66675E9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BCA7E39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9E677F6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ACADEMIC RESEARCH WORK</w:t>
      </w:r>
    </w:p>
    <w:p w14:paraId="6599D5C1">
      <w:pPr>
        <w:pStyle w:val="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Critical Appraisal Of The Application And Enforcement Of Personal Systems Of Law In Nigeria ( July 2017- Aug 2017).</w:t>
      </w:r>
    </w:p>
    <w:p w14:paraId="5D0777DB">
      <w:pPr>
        <w:pStyle w:val="5"/>
        <w:spacing w:after="0" w:line="240" w:lineRule="auto"/>
        <w:ind w:left="360"/>
        <w:rPr>
          <w:rFonts w:ascii="Times New Roman" w:hAnsi="Times New Roman" w:cs="Times New Roman"/>
          <w:sz w:val="12"/>
          <w:szCs w:val="26"/>
        </w:rPr>
      </w:pPr>
    </w:p>
    <w:p w14:paraId="24D3CC08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Essence Of Igiobe Under The Bini Customary Law (2016).</w:t>
      </w:r>
    </w:p>
    <w:p w14:paraId="18D93CF0">
      <w:pPr>
        <w:pStyle w:val="5"/>
        <w:spacing w:after="0" w:line="240" w:lineRule="auto"/>
        <w:ind w:left="360"/>
        <w:rPr>
          <w:rFonts w:ascii="Times New Roman" w:hAnsi="Times New Roman" w:cs="Times New Roman"/>
          <w:sz w:val="12"/>
          <w:szCs w:val="26"/>
        </w:rPr>
      </w:pPr>
    </w:p>
    <w:p w14:paraId="1A6ADA27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Effect Of Female Genital Mutilation (Fgm) On The Right Of Women (2015).</w:t>
      </w:r>
    </w:p>
    <w:p w14:paraId="183EC096">
      <w:pPr>
        <w:pStyle w:val="5"/>
        <w:spacing w:after="0" w:line="240" w:lineRule="auto"/>
        <w:ind w:left="360"/>
        <w:rPr>
          <w:rFonts w:ascii="Times New Roman" w:hAnsi="Times New Roman" w:cs="Times New Roman"/>
          <w:sz w:val="12"/>
          <w:szCs w:val="26"/>
        </w:rPr>
      </w:pPr>
    </w:p>
    <w:p w14:paraId="65F181E4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Critical Appraisal Of The Right Of Ownership Under Land Law Using Abraham V.Olorunfemi As A Case Study (2016).</w:t>
      </w:r>
    </w:p>
    <w:p w14:paraId="1818729A">
      <w:pPr>
        <w:pStyle w:val="5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169ABF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WORK EXPERIENCE </w:t>
      </w:r>
    </w:p>
    <w:p w14:paraId="59B62D32">
      <w:pPr>
        <w:pStyle w:val="5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September 2014 – January 2015</w:t>
      </w:r>
    </w:p>
    <w:p w14:paraId="59B97228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Establishment:  Olusegun Raji&amp; co, Lagos, Nigeria, </w:t>
      </w:r>
    </w:p>
    <w:p w14:paraId="7ADCC6F4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Position: Intern</w:t>
      </w:r>
    </w:p>
    <w:p w14:paraId="17038BF1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C777957">
      <w:pPr>
        <w:pStyle w:val="5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July2017- Jan 2018</w:t>
      </w:r>
    </w:p>
    <w:p w14:paraId="5CE335BB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Establishment: Frutos Restaurant and lodging services</w:t>
      </w:r>
    </w:p>
    <w:p w14:paraId="359C9867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Position: </w:t>
      </w:r>
      <w:r>
        <w:rPr>
          <w:rFonts w:hint="default" w:ascii="Times New Roman" w:hAnsi="Times New Roman" w:cs="Times New Roman"/>
          <w:b/>
          <w:i/>
          <w:sz w:val="26"/>
          <w:szCs w:val="26"/>
          <w:lang w:val="en-US"/>
        </w:rPr>
        <w:t>Account clerk/Supervisor</w:t>
      </w:r>
    </w:p>
    <w:p w14:paraId="1E9F0CDA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</w:p>
    <w:p w14:paraId="26C7A685">
      <w:pPr>
        <w:pStyle w:val="5"/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January 2019-August 2019</w:t>
      </w:r>
    </w:p>
    <w:p w14:paraId="72681343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Establishment New Spring Stores </w:t>
      </w:r>
    </w:p>
    <w:p w14:paraId="43E4EA90">
      <w:pPr>
        <w:pStyle w:val="5"/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Position: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Sale</w:t>
      </w:r>
      <w:r>
        <w:rPr>
          <w:rFonts w:hint="default" w:ascii="Times New Roman" w:hAnsi="Times New Roman" w:cs="Times New Roman"/>
          <w:b/>
          <w:i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Manager</w:t>
      </w:r>
      <w:r>
        <w:rPr>
          <w:rFonts w:ascii="Times New Roman" w:hAnsi="Times New Roman" w:cs="Times New Roman"/>
          <w:sz w:val="26"/>
          <w:szCs w:val="26"/>
        </w:rPr>
        <w:t xml:space="preserve">/ </w:t>
      </w:r>
      <w:r>
        <w:rPr>
          <w:rFonts w:ascii="Times New Roman" w:hAnsi="Times New Roman" w:cs="Times New Roman"/>
          <w:b/>
          <w:i/>
          <w:sz w:val="26"/>
          <w:szCs w:val="26"/>
        </w:rPr>
        <w:t>Account Clerk</w:t>
      </w:r>
    </w:p>
    <w:p w14:paraId="261C5A17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leftChars="0"/>
        <w:rPr>
          <w:rFonts w:ascii="Times New Roman" w:hAnsi="Times New Roman" w:cs="Times New Roman"/>
          <w:b/>
          <w:i/>
          <w:sz w:val="26"/>
          <w:szCs w:val="26"/>
        </w:rPr>
      </w:pPr>
    </w:p>
    <w:p w14:paraId="6487D620">
      <w:pPr>
        <w:pStyle w:val="5"/>
        <w:numPr>
          <w:ilvl w:val="0"/>
          <w:numId w:val="5"/>
        </w:numPr>
        <w:tabs>
          <w:tab w:val="left" w:pos="720"/>
        </w:tabs>
        <w:spacing w:after="0" w:line="240" w:lineRule="auto"/>
        <w:ind w:left="360" w:leftChars="0" w:hanging="360" w:firstLineChars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  <w:t>December 2021-October 2022</w:t>
      </w:r>
    </w:p>
    <w:p w14:paraId="179F2400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  <w:t>Establishment: Ramon wears</w:t>
      </w:r>
    </w:p>
    <w:p w14:paraId="699438E2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  <w:t>Position: executive partner</w:t>
      </w:r>
    </w:p>
    <w:p w14:paraId="0607F566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</w:pPr>
    </w:p>
    <w:p w14:paraId="273D20E7">
      <w:pPr>
        <w:pStyle w:val="5"/>
        <w:numPr>
          <w:ilvl w:val="0"/>
          <w:numId w:val="5"/>
        </w:numPr>
        <w:tabs>
          <w:tab w:val="left" w:pos="720"/>
        </w:tabs>
        <w:spacing w:after="0" w:line="240" w:lineRule="auto"/>
        <w:ind w:left="360" w:leftChars="0" w:hanging="360" w:firstLineChars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  <w:t>April 2023-May 2023</w:t>
      </w:r>
    </w:p>
    <w:p w14:paraId="6A645ABB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  <w:t>Establishment: Ikeja High court, court 39</w:t>
      </w:r>
    </w:p>
    <w:p w14:paraId="166AD24F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  <w:t>Position: Extern</w:t>
      </w:r>
    </w:p>
    <w:p w14:paraId="1062CA0C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</w:pPr>
    </w:p>
    <w:p w14:paraId="3976DCDA">
      <w:pPr>
        <w:pStyle w:val="5"/>
        <w:numPr>
          <w:ilvl w:val="0"/>
          <w:numId w:val="5"/>
        </w:numPr>
        <w:tabs>
          <w:tab w:val="left" w:pos="720"/>
        </w:tabs>
        <w:spacing w:after="0" w:line="240" w:lineRule="auto"/>
        <w:ind w:left="360" w:leftChars="0" w:hanging="360" w:firstLineChars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  <w:t>June 2023-July 2023</w:t>
      </w:r>
    </w:p>
    <w:p w14:paraId="200347C1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6"/>
          <w:szCs w:val="26"/>
          <w:lang w:val="en-US"/>
        </w:rPr>
        <w:t>Establishment: The Chambers of Evans Ufeli, Ikeja Plaza, Ikeja Lagos</w:t>
      </w:r>
    </w:p>
    <w:p w14:paraId="6A703E37">
      <w:pPr>
        <w:pStyle w:val="5"/>
        <w:numPr>
          <w:ilvl w:val="0"/>
          <w:numId w:val="0"/>
        </w:numPr>
        <w:tabs>
          <w:tab w:val="left" w:pos="720"/>
        </w:tabs>
        <w:spacing w:after="0" w:line="240" w:lineRule="auto"/>
        <w:ind w:firstLine="390" w:firstLineChars="150"/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 w:val="0"/>
          <w:i/>
          <w:iCs w:val="0"/>
          <w:sz w:val="26"/>
          <w:szCs w:val="26"/>
          <w:lang w:val="en-US"/>
        </w:rPr>
        <w:t>Position: Extern</w:t>
      </w:r>
    </w:p>
    <w:p w14:paraId="67347658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7948ADF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ACHIEVEMENTS</w:t>
      </w:r>
    </w:p>
    <w:p w14:paraId="1859C855">
      <w:pPr>
        <w:pStyle w:val="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Earned recognition for the for the highest goal scorer during the 2015 Law Student Society Games.</w:t>
      </w:r>
    </w:p>
    <w:p w14:paraId="6436CD85">
      <w:pPr>
        <w:pStyle w:val="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Language: written and verbal fluency in English.</w:t>
      </w:r>
    </w:p>
    <w:p w14:paraId="14D1133C">
      <w:pPr>
        <w:pStyle w:val="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Active member of Taslim Elias Chambers University of Lagos.</w:t>
      </w:r>
    </w:p>
    <w:p w14:paraId="17C64BF3">
      <w:pPr>
        <w:pStyle w:val="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Active member of National Youth Movement Lagos Chapter.</w:t>
      </w:r>
    </w:p>
    <w:p w14:paraId="6A5D9D26">
      <w:pPr>
        <w:pStyle w:val="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Active</w:t>
      </w:r>
      <w:r>
        <w:rPr>
          <w:rFonts w:ascii="Times New Roman" w:hAnsi="Times New Roman" w:cs="Times New Roman"/>
          <w:sz w:val="26"/>
          <w:szCs w:val="26"/>
        </w:rPr>
        <w:t xml:space="preserve"> member of the Gani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-</w:t>
      </w:r>
      <w:r>
        <w:rPr>
          <w:rFonts w:ascii="Times New Roman" w:hAnsi="Times New Roman" w:cs="Times New Roman"/>
          <w:sz w:val="26"/>
          <w:szCs w:val="26"/>
        </w:rPr>
        <w:t>Fawehinmi Students Chambers.</w:t>
      </w:r>
    </w:p>
    <w:p w14:paraId="788FF70F">
      <w:pPr>
        <w:pStyle w:val="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Earn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ed</w:t>
      </w:r>
      <w:r>
        <w:rPr>
          <w:rFonts w:ascii="Times New Roman" w:hAnsi="Times New Roman" w:cs="Times New Roman"/>
          <w:sz w:val="26"/>
          <w:szCs w:val="26"/>
        </w:rPr>
        <w:t xml:space="preserve"> recognition for the best player in the IBILE Unity Games 2017.</w:t>
      </w:r>
    </w:p>
    <w:p w14:paraId="485B29A5">
      <w:pPr>
        <w:pStyle w:val="5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A38647">
      <w:pPr>
        <w:spacing w:after="0" w:line="360" w:lineRule="auto"/>
        <w:rPr>
          <w:rFonts w:hint="default"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TRAININGS </w:t>
      </w: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AND SKILLS</w:t>
      </w:r>
    </w:p>
    <w:p w14:paraId="42A475CA">
      <w:pPr>
        <w:pStyle w:val="5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Nelson Impact Group.- Volunteer (2017)</w:t>
      </w:r>
    </w:p>
    <w:p w14:paraId="3EDF9F7F">
      <w:pPr>
        <w:pStyle w:val="5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University Of Lagos Student Investment Society – ARM Pensions And MANSARD (June 2016).</w:t>
      </w:r>
    </w:p>
    <w:p w14:paraId="66346359">
      <w:pPr>
        <w:pStyle w:val="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Discovery For Youths. – Volunteer (Aug 2017)</w:t>
      </w:r>
    </w:p>
    <w:p w14:paraId="42B1A7D2">
      <w:pPr>
        <w:pStyle w:val="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Excellent writing, and interpersonal communication</w:t>
      </w:r>
    </w:p>
    <w:p w14:paraId="099015C9">
      <w:pPr>
        <w:pStyle w:val="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Ability to multitask and conflict demands</w:t>
      </w:r>
    </w:p>
    <w:p w14:paraId="6E11A2FD">
      <w:pPr>
        <w:pStyle w:val="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Highly organized and efficient</w:t>
      </w:r>
    </w:p>
    <w:p w14:paraId="2ED0EA3C">
      <w:pPr>
        <w:pStyle w:val="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en-US"/>
        </w:rPr>
        <w:t>Fashion Designing Mogul</w:t>
      </w:r>
    </w:p>
    <w:p w14:paraId="093DA600">
      <w:pPr>
        <w:pStyle w:val="5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7EC146C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EXTRA CURRICULAR ACTIVITIES</w:t>
      </w:r>
    </w:p>
    <w:p w14:paraId="5B90712D">
      <w:pPr>
        <w:pStyle w:val="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Engaging in Sports,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Entertainment, Fashion, </w:t>
      </w:r>
      <w:r>
        <w:rPr>
          <w:rFonts w:ascii="Times New Roman" w:hAnsi="Times New Roman" w:cs="Times New Roman"/>
          <w:sz w:val="26"/>
          <w:szCs w:val="26"/>
        </w:rPr>
        <w:t xml:space="preserve">Travelling, Interacting with people and volunteering to help people who needs care and support to live independently. </w:t>
      </w:r>
    </w:p>
    <w:p w14:paraId="6CB51E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D69C2A3">
      <w:pPr>
        <w:spacing w:after="0" w:line="360" w:lineRule="auto"/>
        <w:jc w:val="both"/>
        <w:rPr>
          <w:rFonts w:hint="default"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>REFEREE</w:t>
      </w: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S</w:t>
      </w:r>
    </w:p>
    <w:p w14:paraId="7EAB178B">
      <w:pPr>
        <w:spacing w:after="0" w:line="36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Available on request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bullet"/>
      <w:lvlText w:val="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bullet"/>
      <w:lvlText w:val="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00000002"/>
    <w:multiLevelType w:val="multilevel"/>
    <w:tmpl w:val="00000002"/>
    <w:lvl w:ilvl="0" w:tentative="0">
      <w:start w:val="1"/>
      <w:numFmt w:val="bullet"/>
      <w:lvlText w:val="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>
    <w:nsid w:val="00000003"/>
    <w:multiLevelType w:val="multilevel"/>
    <w:tmpl w:val="00000003"/>
    <w:lvl w:ilvl="0" w:tentative="0">
      <w:start w:val="1"/>
      <w:numFmt w:val="bullet"/>
      <w:lvlText w:val="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>
    <w:nsid w:val="00000004"/>
    <w:multiLevelType w:val="multilevel"/>
    <w:tmpl w:val="00000004"/>
    <w:lvl w:ilvl="0" w:tentative="0">
      <w:start w:val="1"/>
      <w:numFmt w:val="bullet"/>
      <w:lvlText w:val="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nsid w:val="00000005"/>
    <w:multiLevelType w:val="multilevel"/>
    <w:tmpl w:val="00000005"/>
    <w:lvl w:ilvl="0" w:tentative="0">
      <w:start w:val="1"/>
      <w:numFmt w:val="bullet"/>
      <w:lvlText w:val="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>
    <w:nsid w:val="4C83405E"/>
    <w:multiLevelType w:val="singleLevel"/>
    <w:tmpl w:val="4C83405E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175E3203"/>
    <w:rsid w:val="25446CB1"/>
    <w:rsid w:val="2A421663"/>
    <w:rsid w:val="2E8F1C72"/>
    <w:rsid w:val="30006650"/>
    <w:rsid w:val="45A715D5"/>
    <w:rsid w:val="46923296"/>
    <w:rsid w:val="486E315B"/>
    <w:rsid w:val="552139E0"/>
    <w:rsid w:val="7FF573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character" w:default="1" w:styleId="2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SimSun" w:cs="SimSun"/>
      <w:sz w:val="22"/>
      <w:szCs w:val="22"/>
      <w:lang w:val="en-GB" w:eastAsia="en-GB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510</Words>
  <Characters>3131</Characters>
  <Paragraphs>107</Paragraphs>
  <TotalTime>952</TotalTime>
  <ScaleCrop>false</ScaleCrop>
  <LinksUpToDate>false</LinksUpToDate>
  <CharactersWithSpaces>3645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2022-10-17T16:10:00Z</dcterms:created>
  <dc:creator>Yusuff</dc:creator>
  <cp:lastModifiedBy>HP</cp:lastModifiedBy>
  <cp:lastPrinted>2019-11-22T10:08:00Z</cp:lastPrinted>
  <dcterms:modified xsi:type="dcterms:W3CDTF">2024-07-30T09:10:40Z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3C43ADCF590345A9AA1D8187A30567AE_12</vt:lpwstr>
  </property>
</Properties>
</file>