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ind w:right="-180"/>
        <w:jc w:val="left"/>
        <w:rPr>
          <w:rFonts w:eastAsia="Calibri" w:hAnsi="Comic Sans MS"/>
          <w:b/>
          <w:color w:val="000000"/>
          <w:sz w:val="36"/>
          <w:lang w:val="en-US"/>
        </w:rPr>
      </w:pPr>
      <w:r>
        <w:rPr>
          <w:rFonts w:eastAsia="Calibri" w:hAnsi="Comic Sans MS"/>
          <w:b/>
          <w:color w:val="000000"/>
          <w:sz w:val="36"/>
          <w:lang w:val="en-US"/>
        </w:rPr>
        <w:t xml:space="preserve">   </w:t>
      </w:r>
    </w:p>
    <w:p>
      <w:pPr>
        <w:pStyle w:val="style0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ind w:right="-180"/>
        <w:jc w:val="left"/>
        <w:rPr>
          <w:rFonts w:eastAsia="Calibri" w:hAnsi="Comic Sans MS"/>
          <w:b w:val="false"/>
          <w:bCs w:val="false"/>
          <w:color w:val="000000"/>
          <w:sz w:val="28"/>
          <w:szCs w:val="28"/>
          <w:lang w:val="en-US"/>
        </w:rPr>
      </w:pPr>
      <w:r>
        <w:rPr>
          <w:rFonts w:eastAsia="Calibri" w:hAnsi="Comic Sans MS"/>
          <w:b/>
          <w:color w:val="000000"/>
          <w:sz w:val="36"/>
          <w:lang w:val="en-US"/>
        </w:rPr>
        <w:t xml:space="preserve">                                             </w:t>
      </w:r>
      <w:r>
        <w:rPr>
          <w:rFonts w:eastAsia="Calibri" w:hAnsi="Comic Sans MS"/>
          <w:b w:val="false"/>
          <w:bCs w:val="false"/>
          <w:color w:val="000000"/>
          <w:sz w:val="28"/>
          <w:szCs w:val="28"/>
          <w:lang w:val="en-US"/>
        </w:rPr>
        <w:t>SALAMI OPEOLUWA MUTEEU</w:t>
      </w:r>
    </w:p>
    <w:p>
      <w:pPr>
        <w:pStyle w:val="style0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ind w:right="-180"/>
        <w:jc w:val="left"/>
        <w:rPr>
          <w:rFonts w:ascii="Comic Sans MS" w:eastAsia="Calibri" w:hAnsi="Comic Sans MS"/>
          <w:b/>
          <w:sz w:val="28"/>
          <w:szCs w:val="28"/>
        </w:rPr>
      </w:pPr>
      <w:r>
        <w:rPr>
          <w:rFonts w:eastAsia="Calibri" w:hAnsi="Comic Sans MS"/>
          <w:b/>
          <w:color w:val="000000"/>
          <w:sz w:val="36"/>
          <w:lang w:val="en-US"/>
        </w:rPr>
        <w:t xml:space="preserve">                                  </w:t>
      </w:r>
      <w:bookmarkStart w:id="0" w:name="_GoBack"/>
      <w:bookmarkEnd w:id="0"/>
      <w:r>
        <w:rPr>
          <w:rFonts w:eastAsia="Calibri" w:hAnsi="Comic Sans MS"/>
          <w:b w:val="false"/>
          <w:bCs w:val="false"/>
          <w:color w:val="000000"/>
          <w:sz w:val="28"/>
          <w:szCs w:val="28"/>
          <w:lang w:val="en-US"/>
        </w:rPr>
        <w:t xml:space="preserve"> 74, Oduntan Street, Ikosi Ketu, Kosofe, Lagos </w:t>
      </w:r>
    </w:p>
    <w:p>
      <w:pPr>
        <w:pStyle w:val="style0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ind w:right="-180"/>
        <w:jc w:val="left"/>
        <w:rPr>
          <w:rFonts w:ascii="Comic Sans MS" w:eastAsia="Calibri" w:hAnsi="Comic Sans MS"/>
          <w:b/>
          <w:sz w:val="28"/>
          <w:szCs w:val="28"/>
        </w:rPr>
      </w:pPr>
      <w:r>
        <w:rPr>
          <w:rFonts w:eastAsia="Calibri" w:hAnsi="Comic Sans MS"/>
          <w:b w:val="false"/>
          <w:bCs w:val="false"/>
          <w:color w:val="000000"/>
          <w:sz w:val="28"/>
          <w:szCs w:val="28"/>
          <w:lang w:val="en-US"/>
        </w:rPr>
        <w:t xml:space="preserve">                                          08065912066 | opeoluwasalami20@gmail.com</w:t>
      </w:r>
    </w:p>
    <w:p>
      <w:pPr>
        <w:pStyle w:val="style0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ind w:right="-180"/>
        <w:jc w:val="left"/>
        <w:rPr>
          <w:rFonts w:ascii="Comic Sans MS" w:eastAsia="Calibri" w:hAnsi="Comic Sans MS"/>
          <w:color w:val="000000"/>
        </w:rPr>
      </w:pPr>
      <w:r>
        <w:rPr>
          <w:rFonts w:eastAsia="Calibri" w:hAnsi="Comic Sans MS"/>
          <w:b w:val="false"/>
          <w:bCs w:val="false"/>
          <w:color w:val="000000"/>
          <w:u w:val="single"/>
          <w:lang w:val="en-US"/>
        </w:rPr>
        <w:t>CAREER OBJECTIVE</w:t>
      </w:r>
      <w:r>
        <w:rPr>
          <w:rFonts w:ascii="Comic Sans MS" w:eastAsia="Calibri" w:hAnsi="Comic Sans MS"/>
          <w:b/>
          <w:color w:val="000000"/>
          <w:u w:val="single"/>
        </w:rPr>
        <w:tab/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/>
        <w:ind w:right="-180"/>
        <w:rPr>
          <w:rFonts w:eastAsia="Calibri" w:hAnsi="Comic Sans MS"/>
          <w:b w:val="false"/>
          <w:bCs w:val="false"/>
          <w:color w:val="000000"/>
          <w:u w:val="single"/>
          <w:lang w:val="en-US"/>
        </w:rPr>
      </w:pPr>
      <w:r>
        <w:rPr>
          <w:rFonts w:eastAsia="Calibri" w:hAnsi="Comic Sans MS"/>
          <w:color w:val="000000"/>
          <w:lang w:val="en-US"/>
        </w:rPr>
        <w:t>Detail-oriented and organized professional aiming to secure a role in administrative support, where I can streamline operations, enhance productivity, and provide excellent service.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/>
        <w:ind w:right="-180"/>
        <w:rPr>
          <w:rFonts w:ascii="Comic Sans MS" w:eastAsia="Calibri" w:hAnsi="Comic Sans MS"/>
          <w:color w:val="000000"/>
        </w:rPr>
      </w:pPr>
      <w:r>
        <w:rPr>
          <w:rFonts w:eastAsia="Calibri" w:hAnsi="Comic Sans MS"/>
          <w:b w:val="false"/>
          <w:bCs w:val="false"/>
          <w:color w:val="000000"/>
          <w:u w:val="single"/>
          <w:lang w:val="en-US"/>
        </w:rPr>
        <w:t>SKILLS</w:t>
      </w:r>
      <w:r>
        <w:rPr>
          <w:rFonts w:ascii="Comic Sans MS" w:eastAsia="Calibri" w:hAnsi="Comic Sans MS"/>
          <w:b/>
          <w:color w:val="000000"/>
          <w:u w:val="single"/>
        </w:rPr>
        <w:tab/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Excellent communication and interpersonal skills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Competency in classroom technology and digital tools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</w:rPr>
      </w:pPr>
      <w:r>
        <w:rPr>
          <w:rFonts w:ascii="Comic Sans MS" w:eastAsia="Calibri" w:hAnsi="Comic Sans MS"/>
          <w:color w:val="000000"/>
        </w:rPr>
        <w:t>Classroom management and effective teaching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Lesson planning and curriculum development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Leadership and team work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Formative and summative assessment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single"/>
        </w:rPr>
      </w:pPr>
      <w:r>
        <w:rPr>
          <w:rFonts w:ascii="Comic Sans MS" w:eastAsia="Calibri" w:hAnsi="Comic Sans MS"/>
          <w:color w:val="000000"/>
        </w:rPr>
        <w:t>Public speaking</w:t>
      </w:r>
    </w:p>
    <w:p>
      <w:pPr>
        <w:pStyle w:val="style0"/>
        <w:numPr>
          <w:ilvl w:val="0"/>
          <w:numId w:val="1"/>
        </w:numPr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ind w:left="360" w:right="-180"/>
        <w:jc w:val="both"/>
        <w:rPr>
          <w:rFonts w:ascii="Comic Sans MS" w:eastAsia="Calibri" w:hAnsi="Comic Sans MS"/>
          <w:color w:val="000000"/>
          <w:u w:val="none" w:color="000000"/>
        </w:rPr>
      </w:pPr>
      <w:r>
        <w:rPr>
          <w:rFonts w:eastAsia="Calibri" w:hAnsi="Comic Sans MS"/>
          <w:color w:val="000000"/>
          <w:u w:val="none"/>
          <w:lang w:val="en-US"/>
        </w:rPr>
        <w:t>Pr</w:t>
      </w:r>
      <w:r>
        <w:rPr>
          <w:rFonts w:eastAsia="Calibri" w:hAnsi="Comic Sans MS"/>
          <w:color w:val="000000"/>
          <w:u w:val="none" w:color="000000"/>
          <w:lang w:val="en-US"/>
        </w:rPr>
        <w:t>oficiency in Project Based Learning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 w:lineRule="auto" w:line="360"/>
        <w:ind w:right="-180"/>
        <w:rPr>
          <w:rFonts w:ascii="Comic Sans MS" w:eastAsia="Calibri" w:hAnsi="Comic Sans MS"/>
          <w:b/>
          <w:iCs/>
          <w:color w:val="000000"/>
        </w:rPr>
      </w:pPr>
      <w:r>
        <w:rPr>
          <w:rFonts w:eastAsia="Calibri" w:hAnsi="Comic Sans MS"/>
          <w:b w:val="false"/>
          <w:bCs w:val="false"/>
          <w:color w:val="000000"/>
          <w:u w:val="single"/>
          <w:lang w:val="en-US"/>
        </w:rPr>
        <w:t>WORK HISTORY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 w:lineRule="auto" w:line="360"/>
        <w:ind w:right="-180"/>
        <w:rPr>
          <w:rFonts w:ascii="Comic Sans MS" w:eastAsia="Calibri" w:hAnsi="Comic Sans MS"/>
          <w:b/>
          <w:iCs/>
          <w:color w:val="000000"/>
        </w:rPr>
      </w:pPr>
      <w:r>
        <w:rPr>
          <w:rFonts w:eastAsia="Calibri" w:hAnsi="Comic Sans MS"/>
          <w:b w:val="false"/>
          <w:bCs w:val="false"/>
          <w:iCs/>
          <w:color w:val="000000"/>
          <w:lang w:val="en-US"/>
        </w:rPr>
        <w:t xml:space="preserve">Classroom Teacher, </w:t>
      </w:r>
      <w:r>
        <w:rPr>
          <w:rFonts w:ascii="Comic Sans MS" w:eastAsia="Calibri" w:hAnsi="Comic Sans MS"/>
          <w:iCs/>
          <w:color w:val="000000"/>
        </w:rPr>
        <w:t>0</w:t>
      </w:r>
      <w:r>
        <w:rPr>
          <w:rFonts w:eastAsia="Calibri" w:hAnsi="Comic Sans MS"/>
          <w:iCs/>
          <w:color w:val="000000"/>
          <w:lang w:val="en-US"/>
        </w:rPr>
        <w:t>9</w:t>
      </w:r>
      <w:r>
        <w:rPr>
          <w:rFonts w:ascii="Comic Sans MS" w:eastAsia="Calibri" w:hAnsi="Comic Sans MS"/>
          <w:iCs/>
          <w:color w:val="000000"/>
        </w:rPr>
        <w:t>/20</w:t>
      </w:r>
      <w:r>
        <w:rPr>
          <w:rFonts w:eastAsia="Calibri" w:hAnsi="Comic Sans MS"/>
          <w:iCs/>
          <w:color w:val="000000"/>
          <w:lang w:val="en-US"/>
        </w:rPr>
        <w:t xml:space="preserve">20 </w:t>
      </w:r>
      <w:r>
        <w:rPr>
          <w:rFonts w:ascii="Comic Sans MS" w:eastAsia="Calibri" w:hAnsi="Comic Sans MS"/>
          <w:iCs/>
          <w:color w:val="000000"/>
        </w:rPr>
        <w:t xml:space="preserve"> to </w:t>
      </w:r>
      <w:r>
        <w:rPr>
          <w:rFonts w:eastAsia="Calibri" w:hAnsi="Comic Sans MS"/>
          <w:iCs/>
          <w:color w:val="000000"/>
          <w:lang w:val="en-US"/>
        </w:rPr>
        <w:t>02/2021</w:t>
      </w:r>
    </w:p>
    <w:p>
      <w:pPr>
        <w:pStyle w:val="style0"/>
        <w:keepNext/>
        <w:keepLines/>
        <w:spacing w:after="12" w:lineRule="auto" w:line="360"/>
        <w:ind w:right="-180"/>
        <w:outlineLvl w:val="1"/>
        <w:rPr>
          <w:rFonts w:ascii="Comic Sans MS" w:eastAsia="Calibri" w:hAnsi="Comic Sans MS"/>
          <w:b/>
          <w:color w:val="000000"/>
          <w:u w:val="single"/>
        </w:rPr>
      </w:pPr>
      <w:r>
        <w:rPr>
          <w:rFonts w:eastAsia="Calibri" w:hAnsi="Comic Sans MS"/>
          <w:b w:val="false"/>
          <w:bCs w:val="false"/>
          <w:color w:val="000000"/>
          <w:lang w:val="en-US"/>
        </w:rPr>
        <w:t>INTEGRITY ACADEMY</w:t>
      </w:r>
      <w:r>
        <w:rPr>
          <w:rFonts w:ascii="Comic Sans MS" w:eastAsia="Calibri" w:hAnsi="Comic Sans MS"/>
          <w:b/>
          <w:bCs/>
          <w:color w:val="000000"/>
        </w:rPr>
        <w:t>-</w:t>
      </w:r>
      <w:r>
        <w:rPr>
          <w:rFonts w:ascii="Comic Sans MS" w:hAnsi="Comic Sans MS"/>
        </w:rPr>
        <w:tab/>
      </w:r>
      <w:r>
        <w:rPr>
          <w:rFonts w:hAnsi="Comic Sans MS"/>
          <w:lang w:val="en-US"/>
        </w:rPr>
        <w:t xml:space="preserve">Sagamu , </w:t>
      </w:r>
      <w:r>
        <w:rPr>
          <w:rFonts w:eastAsia="Calibri" w:hAnsi="Comic Sans MS"/>
          <w:bCs/>
          <w:color w:val="000000"/>
          <w:lang w:val="en-US"/>
        </w:rPr>
        <w:t>Ogun</w:t>
      </w:r>
      <w:r>
        <w:rPr>
          <w:rFonts w:ascii="Comic Sans MS" w:eastAsia="Calibri" w:hAnsi="Comic Sans MS"/>
          <w:bCs/>
          <w:color w:val="000000"/>
        </w:rPr>
        <w:t xml:space="preserve"> state</w:t>
      </w:r>
      <w:r>
        <w:rPr>
          <w:rFonts w:ascii="Comic Sans MS" w:eastAsia="Calibri" w:hAnsi="Comic Sans MS"/>
          <w:b/>
          <w:bCs/>
          <w:color w:val="000000"/>
        </w:rPr>
        <w:t>.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>Served as a team l</w:t>
      </w:r>
      <w:r>
        <w:rPr>
          <w:rFonts w:ascii="Comic Sans MS" w:eastAsia="Calibri" w:hAnsi="Comic Sans MS"/>
        </w:rPr>
        <w:t>eader (Year Head) for grade 5 and 6, coordinating efforts among colleagues to achieve shared goals related to curriculum and instruction improvement and effective teaching.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 xml:space="preserve">Facilitated and managed parents and teachers </w:t>
      </w:r>
      <w:r>
        <w:rPr>
          <w:rFonts w:ascii="Comic Sans MS" w:eastAsia="Calibri" w:hAnsi="Comic Sans MS"/>
        </w:rPr>
        <w:t>whatsapp</w:t>
      </w:r>
      <w:r>
        <w:rPr>
          <w:rFonts w:ascii="Comic Sans MS" w:eastAsia="Calibri" w:hAnsi="Comic Sans MS"/>
        </w:rPr>
        <w:t xml:space="preserve"> platform, disseminating necessary information and tackling matters of concern.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 xml:space="preserve">Prepared comprehensive lesson </w:t>
      </w:r>
      <w:r>
        <w:rPr>
          <w:rFonts w:ascii="Comic Sans MS" w:eastAsia="Calibri" w:hAnsi="Comic Sans MS"/>
        </w:rPr>
        <w:t>plans that aligned with the school curriculum and educational standards</w:t>
      </w:r>
      <w:r>
        <w:rPr>
          <w:rFonts w:ascii="Comic Sans MS" w:eastAsia="Calibri" w:hAnsi="Comic Sans MS"/>
        </w:rPr>
        <w:t xml:space="preserve"> </w:t>
      </w:r>
      <w:r>
        <w:rPr>
          <w:rFonts w:ascii="Comic Sans MS" w:eastAsia="Calibri" w:hAnsi="Comic Sans MS"/>
        </w:rPr>
        <w:t>with the use of Microsoft word.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Ensured adequate classroom management</w:t>
      </w:r>
      <w:r>
        <w:rPr>
          <w:rFonts w:ascii="Comic Sans MS" w:hAnsi="Comic Sans MS"/>
        </w:rPr>
        <w:t xml:space="preserve"> </w:t>
      </w:r>
    </w:p>
    <w:p>
      <w:pPr>
        <w:pStyle w:val="style179"/>
        <w:numPr>
          <w:ilvl w:val="0"/>
          <w:numId w:val="7"/>
        </w:numPr>
        <w:rPr>
          <w:rFonts w:ascii="Comic Sans MS" w:eastAsia="Georgia" w:hAnsi="Comic Sans MS"/>
        </w:rPr>
      </w:pPr>
      <w:r>
        <w:rPr>
          <w:rFonts w:ascii="Comic Sans MS" w:hAnsi="Comic Sans MS"/>
        </w:rPr>
        <w:t>Documented attendance, assignments, projects and grades.</w:t>
      </w:r>
    </w:p>
    <w:p>
      <w:pPr>
        <w:pStyle w:val="style179"/>
        <w:numPr>
          <w:ilvl w:val="0"/>
          <w:numId w:val="7"/>
        </w:numPr>
        <w:rPr>
          <w:rFonts w:ascii="Comic Sans MS" w:eastAsia="Calibri" w:hAnsi="Comic Sans MS"/>
          <w:b/>
          <w:color w:val="000000"/>
        </w:rPr>
      </w:pPr>
      <w:r>
        <w:rPr>
          <w:rFonts w:ascii="Comic Sans MS" w:eastAsia="Georgia" w:hAnsi="Comic Sans MS"/>
        </w:rPr>
        <w:t>Implemented differentiated instruction strategies</w:t>
      </w:r>
    </w:p>
    <w:p>
      <w:pPr>
        <w:pStyle w:val="style179"/>
        <w:numPr>
          <w:ilvl w:val="0"/>
          <w:numId w:val="7"/>
        </w:numPr>
        <w:rPr>
          <w:rFonts w:ascii="Comic Sans MS" w:eastAsia="Calibri" w:hAnsi="Comic Sans MS"/>
          <w:b/>
          <w:color w:val="000000"/>
        </w:rPr>
      </w:pPr>
      <w:r>
        <w:rPr>
          <w:rFonts w:ascii="Comic Sans MS" w:eastAsia="Calibri" w:hAnsi="Comic Sans MS"/>
          <w:color w:val="000000"/>
        </w:rPr>
        <w:t>Coordinated the school’s Press Club</w:t>
      </w:r>
    </w:p>
    <w:p>
      <w:pPr>
        <w:pStyle w:val="style0"/>
        <w:keepNext/>
        <w:keepLines/>
        <w:spacing w:after="12" w:lineRule="auto" w:line="360"/>
        <w:ind w:right="-180"/>
        <w:outlineLvl w:val="1"/>
        <w:rPr>
          <w:rFonts w:ascii="Comic Sans MS" w:eastAsia="Calibri" w:hAnsi="Comic Sans MS"/>
          <w:b/>
          <w:iCs/>
          <w:color w:val="000000"/>
        </w:rPr>
      </w:pPr>
    </w:p>
    <w:p>
      <w:pPr>
        <w:pStyle w:val="style0"/>
        <w:rPr>
          <w:rFonts w:ascii="Comic Sans MS" w:hAnsi="Comic Sans MS"/>
        </w:rPr>
      </w:pPr>
    </w:p>
    <w:p>
      <w:pPr>
        <w:pStyle w:val="style0"/>
        <w:keepNext/>
        <w:keepLines/>
        <w:spacing w:after="12" w:lineRule="auto" w:line="360"/>
        <w:ind w:right="-180"/>
        <w:outlineLvl w:val="1"/>
        <w:rPr>
          <w:rFonts w:ascii="Comic Sans MS" w:eastAsia="Calibri" w:hAnsi="Comic Sans MS"/>
          <w:b/>
          <w:iCs/>
          <w:color w:val="000000"/>
        </w:rPr>
      </w:pPr>
      <w:r>
        <w:rPr>
          <w:rFonts w:ascii="Comic Sans MS" w:eastAsia="Calibri" w:hAnsi="Comic Sans MS"/>
          <w:b/>
          <w:noProof/>
          <w:color w:val="000000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page">
                  <wp:posOffset>-347108</wp:posOffset>
                </wp:positionH>
                <wp:positionV relativeFrom="page">
                  <wp:posOffset>-750865</wp:posOffset>
                </wp:positionV>
                <wp:extent cx="571247" cy="2724453"/>
                <wp:effectExtent l="38100" t="38100" r="66675" b="95250"/>
                <wp:wrapNone/>
                <wp:docPr id="1026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571247" cy="2724453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ed="f" stroked="t" from="-27.331339pt,-59.12323pt" to="17.64874pt,155.40063pt" style="position:absolute;z-index:2;mso-position-horizontal-relative:page;mso-position-vertical-relative:page;mso-width-relative:page;mso-height-relative:page;mso-wrap-distance-left:0.0pt;mso-wrap-distance-right:0.0pt;visibility:visible;flip:y;">
                <v:stroke weight="0.5pt"/>
                <v:fill/>
                <v:shadow on="t" color="black" offset="-4.371139E-8pt,1.0pt" opacity="38%" origin=",0.5" type="perspective"/>
              </v:line>
            </w:pict>
          </mc:Fallback>
        </mc:AlternateContent>
      </w:r>
      <w:r>
        <w:rPr>
          <w:rFonts w:eastAsia="Calibri" w:hAnsi="Comic Sans MS"/>
          <w:b w:val="false"/>
          <w:bCs w:val="false"/>
          <w:iCs/>
          <w:color w:val="000000"/>
          <w:lang w:val="en-US"/>
        </w:rPr>
        <w:t xml:space="preserve">Economics Teacher - </w:t>
      </w:r>
      <w:r>
        <w:rPr>
          <w:rFonts w:ascii="Comic Sans MS" w:eastAsia="Calibri" w:hAnsi="Comic Sans MS"/>
          <w:iCs/>
          <w:color w:val="000000"/>
        </w:rPr>
        <w:t>03/</w:t>
      </w:r>
      <w:r>
        <w:rPr>
          <w:rFonts w:ascii="Comic Sans MS" w:eastAsia="Calibri" w:hAnsi="Comic Sans MS"/>
          <w:iCs/>
          <w:color w:val="000000"/>
        </w:rPr>
        <w:t>2021</w:t>
      </w:r>
      <w:r>
        <w:rPr>
          <w:rFonts w:ascii="Comic Sans MS" w:eastAsia="Calibri" w:hAnsi="Comic Sans MS"/>
          <w:iCs/>
          <w:color w:val="000000"/>
        </w:rPr>
        <w:t xml:space="preserve"> –</w:t>
      </w:r>
      <w:r>
        <w:rPr>
          <w:rFonts w:ascii="Comic Sans MS" w:eastAsia="Calibri" w:hAnsi="Comic Sans MS"/>
          <w:iCs/>
          <w:color w:val="000000"/>
        </w:rPr>
        <w:t xml:space="preserve"> 02</w:t>
      </w:r>
      <w:r>
        <w:rPr>
          <w:rFonts w:ascii="Comic Sans MS" w:eastAsia="Calibri" w:hAnsi="Comic Sans MS"/>
          <w:iCs/>
          <w:color w:val="000000"/>
        </w:rPr>
        <w:t>/</w:t>
      </w:r>
      <w:r>
        <w:rPr>
          <w:rFonts w:ascii="Comic Sans MS" w:eastAsia="Calibri" w:hAnsi="Comic Sans MS"/>
          <w:iCs/>
          <w:color w:val="000000"/>
        </w:rPr>
        <w:t>2022</w:t>
      </w:r>
    </w:p>
    <w:p>
      <w:pPr>
        <w:pStyle w:val="style0"/>
        <w:keepNext/>
        <w:keepLines/>
        <w:spacing w:after="12" w:lineRule="auto" w:line="360"/>
        <w:ind w:right="-180"/>
        <w:outlineLvl w:val="1"/>
        <w:rPr>
          <w:rFonts w:ascii="Comic Sans MS" w:eastAsia="Calibri" w:hAnsi="Comic Sans MS"/>
          <w:b/>
          <w:bCs/>
          <w:color w:val="000000"/>
        </w:rPr>
      </w:pPr>
      <w:r>
        <w:rPr>
          <w:rFonts w:eastAsia="Calibri" w:hAnsi="Comic Sans MS"/>
          <w:b w:val="false"/>
          <w:bCs w:val="false"/>
          <w:color w:val="000000"/>
          <w:lang w:val="en-US"/>
        </w:rPr>
        <w:t>GOVERNMENT SECONDARY SCHOOL (NYSC)</w:t>
      </w:r>
      <w:r>
        <w:rPr>
          <w:rFonts w:ascii="Comic Sans MS" w:eastAsia="Calibri" w:hAnsi="Comic Sans MS"/>
          <w:b/>
          <w:bCs/>
          <w:color w:val="000000"/>
        </w:rPr>
        <w:t>-</w:t>
      </w:r>
      <w:r>
        <w:rPr>
          <w:rFonts w:eastAsia="Calibri" w:hAnsi="Comic Sans MS"/>
          <w:b/>
          <w:bCs/>
          <w:color w:val="000000"/>
          <w:lang w:val="en-US"/>
        </w:rPr>
        <w:t xml:space="preserve"> </w:t>
      </w:r>
      <w:r>
        <w:rPr>
          <w:rFonts w:hAnsi="Comic Sans MS"/>
          <w:lang w:val="en-US"/>
        </w:rPr>
        <w:t>Ihuowo community secondary school</w:t>
      </w:r>
      <w:r>
        <w:rPr>
          <w:rFonts w:ascii="Comic Sans MS" w:eastAsia="Calibri" w:hAnsi="Comic Sans MS"/>
          <w:bCs/>
          <w:color w:val="000000"/>
        </w:rPr>
        <w:t>,</w:t>
      </w:r>
      <w:r>
        <w:rPr>
          <w:rFonts w:eastAsia="Calibri" w:hAnsi="Comic Sans MS"/>
          <w:bCs/>
          <w:color w:val="000000"/>
          <w:lang w:val="en-US"/>
        </w:rPr>
        <w:t xml:space="preserve"> Ahoada East, Rivers</w:t>
      </w:r>
      <w:r>
        <w:rPr>
          <w:rFonts w:ascii="Comic Sans MS" w:eastAsia="Calibri" w:hAnsi="Comic Sans MS"/>
          <w:bCs/>
          <w:color w:val="000000"/>
        </w:rPr>
        <w:t xml:space="preserve"> state</w:t>
      </w:r>
      <w:r>
        <w:rPr>
          <w:rFonts w:ascii="Comic Sans MS" w:eastAsia="Calibri" w:hAnsi="Comic Sans MS"/>
          <w:b/>
          <w:bCs/>
          <w:color w:val="000000"/>
        </w:rPr>
        <w:t>.</w:t>
      </w:r>
    </w:p>
    <w:p>
      <w:pPr>
        <w:pStyle w:val="style0"/>
        <w:keepNext/>
        <w:keepLines/>
        <w:spacing w:after="12" w:lineRule="auto" w:line="360"/>
        <w:ind w:right="-180"/>
        <w:outlineLvl w:val="1"/>
        <w:rPr>
          <w:rFonts w:ascii="Comic Sans MS" w:eastAsia="Calibri" w:hAnsi="Comic Sans MS"/>
          <w:b/>
          <w:color w:val="000000"/>
          <w:u w:val="single"/>
        </w:rPr>
      </w:pPr>
      <w:r>
        <w:rPr>
          <w:rFonts w:ascii="Comic Sans MS" w:eastAsia="Calibri" w:hAnsi="Comic Sans MS"/>
          <w:bCs/>
          <w:color w:val="000000"/>
        </w:rPr>
        <w:t>In addition to the responsibilities expected of a teacher</w:t>
      </w:r>
      <w:r>
        <w:rPr>
          <w:rFonts w:ascii="Comic Sans MS" w:eastAsia="Calibri" w:hAnsi="Comic Sans MS"/>
          <w:b/>
          <w:bCs/>
          <w:color w:val="000000"/>
        </w:rPr>
        <w:t>;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>Led a team of corps members in place of primary assignment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>Volunteere</w:t>
      </w:r>
      <w:r>
        <w:rPr>
          <w:rFonts w:ascii="Comic Sans MS" w:eastAsia="Calibri" w:hAnsi="Comic Sans MS"/>
        </w:rPr>
        <w:t>d as</w:t>
      </w:r>
      <w:r>
        <w:rPr>
          <w:rFonts w:eastAsia="Calibri" w:hAnsi="Comic Sans MS"/>
          <w:lang w:val="en-US"/>
        </w:rPr>
        <w:t xml:space="preserve"> Economics S. S </w:t>
      </w:r>
      <w:r>
        <w:rPr>
          <w:rFonts w:ascii="Comic Sans MS" w:eastAsia="Calibri" w:hAnsi="Comic Sans MS"/>
        </w:rPr>
        <w:t>teacher to tackle the students’</w:t>
      </w:r>
      <w:r>
        <w:rPr>
          <w:rFonts w:ascii="Comic Sans MS" w:eastAsia="Calibri" w:hAnsi="Comic Sans MS"/>
        </w:rPr>
        <w:t xml:space="preserve"> inability to </w:t>
      </w:r>
      <w:r>
        <w:rPr>
          <w:rFonts w:eastAsia="Calibri" w:hAnsi="Comic Sans MS"/>
          <w:lang w:val="en-US"/>
        </w:rPr>
        <w:t xml:space="preserve">tackle economy recession 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 xml:space="preserve">Coordinated the </w:t>
      </w:r>
      <w:r>
        <w:rPr>
          <w:rFonts w:eastAsia="Calibri" w:hAnsi="Comic Sans MS"/>
          <w:lang w:val="en-US"/>
        </w:rPr>
        <w:t xml:space="preserve">Health </w:t>
      </w:r>
      <w:r>
        <w:rPr>
          <w:rFonts w:ascii="Comic Sans MS" w:eastAsia="Calibri" w:hAnsi="Comic Sans MS"/>
        </w:rPr>
        <w:t>group of Community Development Service</w:t>
      </w:r>
    </w:p>
    <w:p>
      <w:pPr>
        <w:pStyle w:val="style179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eastAsia="Calibri" w:hAnsi="Comic Sans MS"/>
        </w:rPr>
        <w:t xml:space="preserve">Published a book which was dedicated to tackling </w:t>
      </w:r>
      <w:r>
        <w:rPr>
          <w:rFonts w:ascii="Comic Sans MS" w:eastAsia="Calibri" w:hAnsi="Comic Sans MS"/>
        </w:rPr>
        <w:t>the students’</w:t>
      </w:r>
      <w:r>
        <w:rPr>
          <w:rFonts w:ascii="Comic Sans MS" w:eastAsia="Calibri" w:hAnsi="Comic Sans MS"/>
        </w:rPr>
        <w:t xml:space="preserve"> inability to communi</w:t>
      </w:r>
      <w:r>
        <w:rPr>
          <w:rFonts w:ascii="Comic Sans MS" w:eastAsia="Calibri" w:hAnsi="Comic Sans MS"/>
        </w:rPr>
        <w:t>cate in English language</w:t>
      </w:r>
    </w:p>
    <w:p>
      <w:pPr>
        <w:pStyle w:val="style179"/>
        <w:numPr>
          <w:ilvl w:val="0"/>
          <w:numId w:val="0"/>
        </w:numPr>
        <w:ind w:left="720" w:firstLine="0"/>
        <w:rPr>
          <w:rFonts w:ascii="Comic Sans MS" w:hAnsi="Comic Sans MS"/>
        </w:rPr>
      </w:pPr>
    </w:p>
    <w:p>
      <w:pPr>
        <w:pStyle w:val="style2"/>
        <w:spacing w:lineRule="auto" w:line="240"/>
        <w:ind w:left="0" w:right="-180" w:firstLine="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Cs w:val="24"/>
          <w:lang w:val="en-US"/>
        </w:rPr>
        <w:t xml:space="preserve">Basic Class Teacher, </w:t>
      </w:r>
      <w:r>
        <w:rPr>
          <w:rFonts w:cs="Times New Roman" w:eastAsia="Calibri" w:hAnsi="Comic Sans MS"/>
          <w:szCs w:val="24"/>
          <w:lang w:val="en-US"/>
        </w:rPr>
        <w:t xml:space="preserve"> </w:t>
      </w:r>
      <w:r>
        <w:rPr>
          <w:rFonts w:cs="Times New Roman" w:eastAsia="Calibri" w:hAnsi="Comic Sans MS"/>
          <w:b w:val="false"/>
          <w:bCs w:val="false"/>
          <w:szCs w:val="24"/>
          <w:lang w:val="en-US"/>
        </w:rPr>
        <w:t xml:space="preserve">07/2022 - 09/2023.        </w:t>
      </w: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EPHIS CHARIS </w:t>
      </w:r>
      <w:r>
        <w:rPr>
          <w:rFonts w:cs="Times New Roman" w:eastAsia="Calibri" w:hAnsi="Comic Sans MS"/>
          <w:b/>
          <w:bCs/>
          <w:sz w:val="22"/>
          <w:szCs w:val="22"/>
          <w:lang w:val="en-US"/>
        </w:rPr>
        <w:t>-</w:t>
      </w: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 Alapere Ketu , Lagos.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>In addition to the responsibilities expected of a teacher;</w:t>
      </w:r>
    </w:p>
    <w:p>
      <w:pPr>
        <w:pStyle w:val="style179"/>
        <w:numPr>
          <w:ilvl w:val="0"/>
          <w:numId w:val="11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>Classroom arrangements responsibility for Basic five and six</w:t>
      </w:r>
    </w:p>
    <w:p>
      <w:pPr>
        <w:pStyle w:val="style179"/>
        <w:numPr>
          <w:ilvl w:val="0"/>
          <w:numId w:val="11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Teaching and learning orderliness </w:t>
      </w:r>
    </w:p>
    <w:p>
      <w:pPr>
        <w:pStyle w:val="style179"/>
        <w:numPr>
          <w:ilvl w:val="0"/>
          <w:numId w:val="11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Motivation for mentor and mentee </w:t>
      </w:r>
    </w:p>
    <w:p>
      <w:pPr>
        <w:pStyle w:val="style179"/>
        <w:numPr>
          <w:ilvl w:val="0"/>
          <w:numId w:val="11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Great spelling words </w:t>
      </w:r>
    </w:p>
    <w:p>
      <w:pPr>
        <w:pStyle w:val="style179"/>
        <w:numPr>
          <w:ilvl w:val="0"/>
          <w:numId w:val="11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Easy arrangements of numbers 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Secondary School Teacher - 10/23 - 03/24.    Focus Secondary School - Sagamu Ogun State 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>In addition to the responsibilities expected of a teacher;</w:t>
      </w:r>
    </w:p>
    <w:p>
      <w:pPr>
        <w:pStyle w:val="style179"/>
        <w:numPr>
          <w:ilvl w:val="0"/>
          <w:numId w:val="12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Collective responsibility of other teachers for classroom teaching </w:t>
      </w:r>
    </w:p>
    <w:p>
      <w:pPr>
        <w:pStyle w:val="style179"/>
        <w:numPr>
          <w:ilvl w:val="0"/>
          <w:numId w:val="12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Taught S.S 2 and 3 Economics as a subject collective to their other subjects teacher </w:t>
      </w:r>
    </w:p>
    <w:p>
      <w:pPr>
        <w:pStyle w:val="style179"/>
        <w:numPr>
          <w:ilvl w:val="0"/>
          <w:numId w:val="12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Good motivation to develop economy amenities </w:t>
      </w:r>
    </w:p>
    <w:p>
      <w:pPr>
        <w:pStyle w:val="style179"/>
        <w:numPr>
          <w:ilvl w:val="0"/>
          <w:numId w:val="12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Good teaching and learning process as instructions </w:t>
      </w:r>
    </w:p>
    <w:p>
      <w:pPr>
        <w:pStyle w:val="style179"/>
        <w:numPr>
          <w:ilvl w:val="0"/>
          <w:numId w:val="12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>Great efficient skills to students to make great change in life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Junior and Senior School Admin officer - 5/24 till date.  First criterion college Ikorodu Lagos 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>In addition to my responsibility as a officer;</w:t>
      </w:r>
    </w:p>
    <w:p>
      <w:pPr>
        <w:pStyle w:val="style179"/>
        <w:numPr>
          <w:ilvl w:val="0"/>
          <w:numId w:val="13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Inputing of computer application and software development </w:t>
      </w:r>
    </w:p>
    <w:p>
      <w:pPr>
        <w:pStyle w:val="style179"/>
        <w:numPr>
          <w:ilvl w:val="0"/>
          <w:numId w:val="13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Good efficiency of Microsoft office  </w:t>
      </w:r>
    </w:p>
    <w:p>
      <w:pPr>
        <w:pStyle w:val="style179"/>
        <w:numPr>
          <w:ilvl w:val="0"/>
          <w:numId w:val="13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Mentorship and leadership motivation </w:t>
      </w:r>
    </w:p>
    <w:p>
      <w:pPr>
        <w:pStyle w:val="style179"/>
        <w:numPr>
          <w:ilvl w:val="0"/>
          <w:numId w:val="13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  <w:r>
        <w:rPr>
          <w:rFonts w:cs="Times New Roman" w:eastAsia="Calibri" w:hAnsi="Comic Sans MS"/>
          <w:b w:val="false"/>
          <w:bCs w:val="false"/>
          <w:sz w:val="22"/>
          <w:szCs w:val="22"/>
          <w:lang w:val="en-US"/>
        </w:rPr>
        <w:t xml:space="preserve">Coordinated the school social club </w:t>
      </w:r>
    </w:p>
    <w:p>
      <w:pPr>
        <w:pStyle w:val="style0"/>
        <w:numPr>
          <w:ilvl w:val="0"/>
          <w:numId w:val="0"/>
        </w:numPr>
        <w:spacing w:lineRule="auto" w:line="240"/>
        <w:ind w:right="-18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</w:p>
    <w:p>
      <w:pPr>
        <w:pStyle w:val="style0"/>
        <w:numPr>
          <w:ilvl w:val="0"/>
          <w:numId w:val="0"/>
        </w:numPr>
        <w:spacing w:lineRule="auto" w:line="240"/>
        <w:ind w:left="0" w:right="-180" w:firstLine="0"/>
        <w:rPr>
          <w:rFonts w:ascii="Comic Sans MS" w:cs="Times New Roman" w:eastAsia="Calibri" w:hAnsi="Comic Sans MS"/>
          <w:b w:val="false"/>
          <w:bCs w:val="false"/>
          <w:sz w:val="22"/>
          <w:szCs w:val="22"/>
        </w:rPr>
      </w:pPr>
    </w:p>
    <w:p>
      <w:pPr>
        <w:pStyle w:val="style1"/>
        <w:pBdr>
          <w:left w:val="none" w:sz="0" w:space="0" w:color="000000"/>
          <w:right w:val="none" w:sz="0" w:space="0" w:color="000000"/>
          <w:top w:val="none" w:sz="0" w:space="0" w:color="000000"/>
          <w:bottom w:val="none" w:sz="0" w:space="0" w:color="000000"/>
          <w:between w:val="none" w:sz="0" w:space="0" w:color="000000"/>
        </w:pBdr>
        <w:tabs>
          <w:tab w:val="right" w:leader="none" w:pos="10800"/>
        </w:tabs>
        <w:spacing w:before="0" w:lineRule="auto" w:line="360"/>
        <w:ind w:right="-180"/>
        <w:rPr>
          <w:rFonts w:ascii="Comic Sans MS" w:cs="Times New Roman" w:eastAsia="Calibri" w:hAnsi="Comic Sans MS"/>
          <w:color w:val="000000"/>
          <w:sz w:val="24"/>
          <w:szCs w:val="24"/>
        </w:rPr>
      </w:pPr>
      <w:r>
        <w:rPr>
          <w:rFonts w:cs="Times New Roman" w:eastAsia="Calibri" w:hAnsi="Comic Sans MS"/>
          <w:b w:val="false"/>
          <w:bCs w:val="false"/>
          <w:color w:val="000000"/>
          <w:sz w:val="22"/>
          <w:szCs w:val="22"/>
          <w:u w:val="single"/>
          <w:lang w:val="en-US"/>
        </w:rPr>
        <w:t>EDUCATION</w:t>
      </w:r>
      <w:r>
        <w:rPr>
          <w:rFonts w:ascii="Comic Sans MS" w:cs="Times New Roman" w:eastAsia="Calibri" w:hAnsi="Comic Sans MS"/>
          <w:b/>
          <w:color w:val="000000"/>
          <w:sz w:val="24"/>
          <w:szCs w:val="24"/>
          <w:u w:val="single"/>
        </w:rPr>
        <w:tab/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6"/>
        <w:ind w:right="-180"/>
        <w:rPr>
          <w:rFonts w:ascii="Comic Sans MS" w:eastAsia="Calibri" w:hAnsi="Comic Sans MS"/>
          <w:i/>
          <w:color w:val="000000"/>
        </w:rPr>
      </w:pPr>
      <w:r>
        <w:rPr>
          <w:rFonts w:eastAsia="Calibri" w:hAnsi="Comic Sans MS"/>
          <w:i/>
          <w:lang w:val="en-US"/>
        </w:rPr>
        <w:t xml:space="preserve">B. Ed - Economics Education </w:t>
      </w:r>
      <w:r>
        <w:rPr>
          <w:rFonts w:ascii="Comic Sans MS" w:eastAsia="Calibri" w:hAnsi="Comic Sans MS"/>
          <w:i/>
        </w:rPr>
        <w:t xml:space="preserve"> </w:t>
      </w:r>
      <w:r>
        <w:rPr>
          <w:rFonts w:ascii="Comic Sans MS" w:eastAsia="Calibri" w:hAnsi="Comic Sans MS"/>
          <w:i/>
          <w:color w:val="000000"/>
        </w:rPr>
        <w:t>02/</w:t>
      </w:r>
      <w:r>
        <w:rPr>
          <w:rFonts w:ascii="Comic Sans MS" w:eastAsia="Calibri" w:hAnsi="Comic Sans MS"/>
          <w:i/>
          <w:color w:val="000000"/>
        </w:rPr>
        <w:t>2020</w:t>
      </w:r>
      <w:r>
        <w:rPr>
          <w:rFonts w:ascii="Comic Sans MS" w:eastAsia="Calibri" w:hAnsi="Comic Sans MS"/>
          <w:i/>
          <w:color w:val="000000"/>
        </w:rPr>
        <w:t>.</w:t>
      </w:r>
      <w:r>
        <w:rPr>
          <w:rFonts w:eastAsia="Calibri" w:hAnsi="Comic Sans MS"/>
          <w:i/>
          <w:color w:val="000000"/>
          <w:lang w:val="en-US"/>
        </w:rPr>
        <w:t xml:space="preserve">  Lagos State University</w:t>
      </w:r>
      <w:r>
        <w:rPr>
          <w:rFonts w:ascii="Comic Sans MS" w:eastAsia="Calibri" w:hAnsi="Comic Sans MS"/>
        </w:rPr>
        <w:t xml:space="preserve">- </w:t>
      </w:r>
      <w:r>
        <w:rPr>
          <w:rFonts w:ascii="Comic Sans MS" w:eastAsia="Calibri" w:hAnsi="Comic Sans MS"/>
        </w:rPr>
        <w:t>Ojo</w:t>
      </w:r>
      <w:r>
        <w:rPr>
          <w:rFonts w:ascii="Comic Sans MS" w:eastAsia="Calibri" w:hAnsi="Comic Sans MS"/>
        </w:rPr>
        <w:t>, Lagos.</w:t>
      </w:r>
      <w:r>
        <w:rPr>
          <w:rFonts w:ascii="Comic Sans MS" w:eastAsia="Calibri" w:hAnsi="Comic Sans MS"/>
        </w:rPr>
        <w:t xml:space="preserve"> 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6"/>
        <w:ind w:right="-180"/>
        <w:rPr>
          <w:rFonts w:ascii="Comic Sans MS" w:eastAsia="Calibri" w:hAnsi="Comic Sans MS"/>
          <w:i/>
          <w:color w:val="000000"/>
        </w:rPr>
      </w:pPr>
      <w:r>
        <w:rPr>
          <w:rFonts w:eastAsia="Calibri" w:hAnsi="Comic Sans MS"/>
          <w:i/>
          <w:color w:val="000000"/>
          <w:lang w:val="en-US"/>
        </w:rPr>
        <w:t>West African Secondary School certificate</w:t>
      </w:r>
      <w:r>
        <w:rPr>
          <w:rFonts w:ascii="Comic Sans MS" w:eastAsia="Calibri" w:hAnsi="Comic Sans MS"/>
          <w:i/>
          <w:color w:val="000000"/>
        </w:rPr>
        <w:t>, 05/</w:t>
      </w:r>
      <w:r>
        <w:rPr>
          <w:rFonts w:ascii="Comic Sans MS" w:eastAsia="Calibri" w:hAnsi="Comic Sans MS"/>
          <w:i/>
          <w:color w:val="000000"/>
        </w:rPr>
        <w:t>201</w:t>
      </w:r>
      <w:r>
        <w:rPr>
          <w:rFonts w:eastAsia="Calibri" w:hAnsi="Comic Sans MS"/>
          <w:i/>
          <w:color w:val="000000"/>
          <w:lang w:val="en-US"/>
        </w:rPr>
        <w:t>4.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76"/>
        <w:ind w:right="-180"/>
        <w:rPr>
          <w:rFonts w:ascii="Comic Sans MS" w:eastAsia="Calibri" w:hAnsi="Comic Sans MS"/>
          <w:b w:val="false"/>
          <w:bCs w:val="false"/>
          <w:i/>
          <w:color w:val="000000"/>
          <w:sz w:val="22"/>
          <w:szCs w:val="22"/>
        </w:rPr>
      </w:pPr>
      <w:r>
        <w:rPr>
          <w:rFonts w:eastAsia="Calibri" w:hAnsi="Comic Sans MS"/>
          <w:b w:val="false"/>
          <w:bCs w:val="false"/>
          <w:i/>
          <w:color w:val="000000"/>
          <w:sz w:val="22"/>
          <w:szCs w:val="22"/>
          <w:lang w:val="en-US"/>
        </w:rPr>
        <w:t xml:space="preserve">Remo Divisional High School, Sagamu Ogun State.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right="-180"/>
        <w:rPr>
          <w:rFonts w:ascii="Comic Sans MS" w:eastAsia="Calibri" w:hAnsi="Comic Sans MS"/>
          <w:b/>
          <w:i/>
          <w:color w:val="000000"/>
        </w:rPr>
      </w:pPr>
      <w:r>
        <w:rPr>
          <w:rFonts w:eastAsia="Calibri" w:hAnsi="Comic Sans MS"/>
          <w:i/>
          <w:color w:val="000000"/>
          <w:lang w:val="en-US"/>
        </w:rPr>
        <w:t xml:space="preserve">First School Certificate, </w:t>
      </w:r>
      <w:r>
        <w:rPr>
          <w:rFonts w:ascii="Comic Sans MS" w:eastAsia="Calibri" w:hAnsi="Comic Sans MS"/>
          <w:i/>
          <w:color w:val="000000"/>
        </w:rPr>
        <w:t xml:space="preserve"> 07/200</w:t>
      </w:r>
      <w:r>
        <w:rPr>
          <w:rFonts w:eastAsia="Calibri" w:hAnsi="Comic Sans MS"/>
          <w:i/>
          <w:color w:val="000000"/>
          <w:lang w:val="en-US"/>
        </w:rPr>
        <w:t>7</w:t>
      </w:r>
      <w:r>
        <w:rPr>
          <w:rFonts w:ascii="Comic Sans MS" w:eastAsia="Calibri" w:hAnsi="Comic Sans MS"/>
          <w:i/>
          <w:color w:val="000000"/>
        </w:rPr>
        <w:t>.</w:t>
      </w:r>
      <w:r>
        <w:rPr>
          <w:rFonts w:eastAsia="Calibri" w:hAnsi="Comic Sans MS"/>
          <w:i/>
          <w:color w:val="000000"/>
          <w:lang w:val="en-US"/>
        </w:rPr>
        <w:t xml:space="preserve"> Highklass International School Ogijo, Ogun State.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right="-180"/>
        <w:rPr>
          <w:rFonts w:ascii="Comic Sans MS" w:eastAsia="Calibri" w:hAnsi="Comic Sans MS"/>
          <w:b/>
          <w:i/>
          <w:color w:val="000000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right="-180"/>
        <w:rPr>
          <w:rFonts w:ascii="Comic Sans MS" w:eastAsia="Calibri" w:hAnsi="Comic Sans MS"/>
          <w:b w:val="false"/>
          <w:bCs w:val="false"/>
          <w:i/>
          <w:color w:val="000000"/>
        </w:rPr>
      </w:pPr>
      <w:r>
        <w:rPr>
          <w:rFonts w:eastAsia="Calibri" w:hAnsi="Comic Sans MS"/>
          <w:b w:val="false"/>
          <w:bCs w:val="false"/>
          <w:i/>
          <w:color w:val="000000"/>
          <w:lang w:val="en-US"/>
        </w:rPr>
        <w:t>CERTIFICATION :-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right="-180"/>
        <w:rPr>
          <w:rFonts w:ascii="Comic Sans MS" w:eastAsia="Calibri" w:hAnsi="Comic Sans MS"/>
          <w:i/>
          <w:color w:val="000000"/>
        </w:rPr>
      </w:pPr>
      <w:r>
        <w:rPr>
          <w:rFonts w:ascii="Comic Sans MS" w:eastAsia="Calibri" w:hAnsi="Comic Sans MS"/>
          <w:color w:val="000000"/>
        </w:rPr>
        <w:t>Teachers Registration Council of Nigeria (TRCN)</w:t>
      </w:r>
      <w:r>
        <w:rPr>
          <w:rFonts w:ascii="Comic Sans MS" w:eastAsia="Calibri" w:hAnsi="Comic Sans MS"/>
          <w:color w:val="000000"/>
        </w:rPr>
        <w:t xml:space="preserve">, </w:t>
      </w:r>
      <w:r>
        <w:rPr>
          <w:rFonts w:ascii="Comic Sans MS" w:eastAsia="Calibri" w:hAnsi="Comic Sans MS"/>
          <w:i/>
          <w:color w:val="000000"/>
        </w:rPr>
        <w:t>March, 2022.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 w:lineRule="auto" w:line="360"/>
        <w:ind w:right="-180"/>
        <w:rPr>
          <w:rFonts w:ascii="Comic Sans MS" w:cs="Times New Roman" w:eastAsia="Calibri" w:hAnsi="Comic Sans MS"/>
          <w:i/>
          <w:iCs/>
          <w:szCs w:val="24"/>
        </w:rPr>
      </w:pPr>
      <w:r>
        <w:rPr>
          <w:rFonts w:cs="Times New Roman" w:eastAsia="Calibri" w:hAnsi="Comic Sans MS"/>
          <w:i/>
          <w:iCs/>
          <w:szCs w:val="24"/>
          <w:lang w:val="en-US"/>
        </w:rPr>
        <w:t>VOLUNTEERING EXPERIENCE :-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 w:lineRule="auto" w:line="360"/>
        <w:ind w:right="-180"/>
        <w:rPr>
          <w:rFonts w:cs="Times New Roman" w:eastAsia="Calibri" w:hAnsi="Comic Sans MS"/>
          <w:szCs w:val="24"/>
          <w:lang w:val="en-US"/>
        </w:rPr>
      </w:pPr>
      <w:r>
        <w:rPr>
          <w:rFonts w:ascii="Comic Sans MS" w:cs="Times New Roman" w:eastAsia="Calibri" w:hAnsi="Comic Sans MS"/>
          <w:i/>
          <w:iCs/>
          <w:szCs w:val="24"/>
        </w:rPr>
        <w:t>Volunteer/Management team</w:t>
      </w:r>
      <w:r>
        <w:rPr>
          <w:rFonts w:ascii="Comic Sans MS" w:cs="Times New Roman" w:eastAsia="Calibri" w:hAnsi="Comic Sans MS"/>
          <w:b w:val="false"/>
          <w:i/>
          <w:iCs/>
          <w:szCs w:val="24"/>
        </w:rPr>
        <w:t>, 20</w:t>
      </w:r>
      <w:r>
        <w:rPr>
          <w:rFonts w:cs="Times New Roman" w:eastAsia="Calibri" w:hAnsi="Comic Sans MS"/>
          <w:b w:val="false"/>
          <w:i/>
          <w:iCs/>
          <w:szCs w:val="24"/>
          <w:lang w:val="en-US"/>
        </w:rPr>
        <w:t>23</w:t>
      </w:r>
      <w:r>
        <w:rPr>
          <w:rFonts w:ascii="Comic Sans MS" w:cs="Times New Roman" w:eastAsia="Calibri" w:hAnsi="Comic Sans MS"/>
          <w:b w:val="false"/>
          <w:i/>
          <w:iCs/>
          <w:szCs w:val="24"/>
        </w:rPr>
        <w:t xml:space="preserve"> – 202</w:t>
      </w:r>
      <w:r>
        <w:rPr>
          <w:rFonts w:cs="Times New Roman" w:eastAsia="Calibri" w:hAnsi="Comic Sans MS"/>
          <w:b w:val="false"/>
          <w:i/>
          <w:iCs/>
          <w:szCs w:val="24"/>
          <w:lang w:val="en-US"/>
        </w:rPr>
        <w:t>5.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 w:lineRule="auto" w:line="360"/>
        <w:ind w:right="-180"/>
        <w:rPr>
          <w:rFonts w:eastAsia="Calibri"/>
        </w:rPr>
      </w:pPr>
      <w:r>
        <w:rPr>
          <w:rFonts w:cs="Times New Roman" w:eastAsia="Calibri" w:hAnsi="Comic Sans MS"/>
          <w:szCs w:val="24"/>
          <w:lang w:val="en-US"/>
        </w:rPr>
        <w:t xml:space="preserve">Junior Teaching Administration of Nigeria </w:t>
      </w:r>
      <w:r>
        <w:rPr>
          <w:rFonts w:ascii="Comic Sans MS" w:cs="Times New Roman" w:eastAsia="Calibri" w:hAnsi="Comic Sans MS"/>
          <w:szCs w:val="24"/>
        </w:rPr>
        <w:t xml:space="preserve">- </w:t>
      </w:r>
      <w:r>
        <w:rPr>
          <w:rFonts w:ascii="Comic Sans MS" w:cs="Times New Roman" w:eastAsia="Calibri" w:hAnsi="Comic Sans MS"/>
          <w:szCs w:val="24"/>
        </w:rPr>
        <w:t>Lagos, Nigeria.</w:t>
      </w:r>
    </w:p>
    <w:p>
      <w:pPr>
        <w:pStyle w:val="style179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ind w:right="-180"/>
        <w:rPr>
          <w:rFonts w:ascii="Comic Sans MS" w:eastAsia="Calibri" w:hAnsi="Comic Sans MS"/>
          <w:b/>
          <w:color w:val="000000"/>
        </w:rPr>
      </w:pPr>
      <w:r>
        <w:rPr>
          <w:rFonts w:ascii="Comic Sans MS" w:eastAsia="Calibri" w:hAnsi="Comic Sans MS"/>
          <w:color w:val="000000"/>
        </w:rPr>
        <w:t>Volunteered to teach</w:t>
      </w:r>
      <w:r>
        <w:rPr>
          <w:rFonts w:eastAsia="Calibri" w:hAnsi="Comic Sans MS"/>
          <w:color w:val="000000"/>
          <w:lang w:val="en-US"/>
        </w:rPr>
        <w:t xml:space="preserve"> rural schools</w:t>
      </w:r>
      <w:r>
        <w:rPr>
          <w:rFonts w:ascii="Comic Sans MS" w:eastAsia="Calibri" w:hAnsi="Comic Sans MS"/>
          <w:color w:val="000000"/>
        </w:rPr>
        <w:t xml:space="preserve"> </w:t>
      </w:r>
      <w:r>
        <w:rPr>
          <w:rFonts w:ascii="Comic Sans MS" w:eastAsia="Calibri" w:hAnsi="Comic Sans MS"/>
          <w:color w:val="000000"/>
        </w:rPr>
        <w:t>(</w:t>
      </w:r>
      <w:r>
        <w:rPr>
          <w:rFonts w:ascii="Comic Sans MS" w:eastAsia="Calibri" w:hAnsi="Comic Sans MS"/>
          <w:color w:val="000000"/>
        </w:rPr>
        <w:t>Lagos</w:t>
      </w:r>
      <w:r>
        <w:rPr>
          <w:rFonts w:ascii="Comic Sans MS" w:eastAsia="Calibri" w:hAnsi="Comic Sans MS"/>
          <w:color w:val="000000"/>
        </w:rPr>
        <w:t>)</w:t>
      </w:r>
      <w:r>
        <w:rPr>
          <w:rFonts w:eastAsia="Calibri" w:hAnsi="Comic Sans MS"/>
          <w:color w:val="000000"/>
          <w:lang w:val="en-US"/>
        </w:rPr>
        <w:t>.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tabs>
          <w:tab w:val="right" w:leader="none" w:pos="10800"/>
        </w:tabs>
        <w:spacing w:before="120"/>
        <w:ind w:right="-180"/>
        <w:rPr>
          <w:rFonts w:ascii="Comic Sans MS" w:eastAsia="Calibri" w:hAnsi="Comic Sans MS"/>
          <w:b/>
          <w:color w:val="000000"/>
        </w:rPr>
      </w:pPr>
      <w:r>
        <w:rPr>
          <w:rFonts w:ascii="Comic Sans MS" w:eastAsia="Calibri" w:hAnsi="Comic Sans MS"/>
          <w:b/>
          <w:color w:val="000000"/>
          <w:u w:val="single"/>
        </w:rPr>
        <w:t xml:space="preserve">REFEREE </w:t>
      </w:r>
      <w:r>
        <w:rPr>
          <w:rFonts w:ascii="Comic Sans MS" w:eastAsia="Calibri" w:hAnsi="Comic Sans MS"/>
          <w:b/>
          <w:color w:val="000000"/>
          <w:u w:val="single"/>
        </w:rPr>
        <w:tab/>
      </w:r>
    </w:p>
    <w:p>
      <w:pPr>
        <w:pStyle w:val="style0"/>
        <w:rPr>
          <w:rFonts w:eastAsia="Calibri" w:hAnsi="Comic Sans MS"/>
          <w:lang w:val="en-US"/>
        </w:rPr>
      </w:pPr>
      <w:r>
        <w:rPr>
          <w:rFonts w:eastAsia="Calibri" w:hAnsi="Comic Sans MS"/>
          <w:lang w:val="en-US"/>
        </w:rPr>
        <w:t>Samuel Ogunremi</w:t>
      </w:r>
    </w:p>
    <w:p>
      <w:pPr>
        <w:pStyle w:val="style0"/>
        <w:rPr>
          <w:rFonts w:ascii="Comic Sans MS" w:eastAsia="Calibri" w:hAnsi="Comic Sans MS"/>
        </w:rPr>
      </w:pPr>
      <w:r>
        <w:rPr>
          <w:rFonts w:eastAsia="Calibri" w:hAnsi="Comic Sans MS"/>
          <w:lang w:val="en-US"/>
        </w:rPr>
        <w:t xml:space="preserve">Omotoyosi Salami </w:t>
      </w:r>
    </w:p>
    <w:sectPr>
      <w:headerReference w:type="default" r:id="rId2"/>
      <w:pgSz w:w="12240" w:h="15840" w:orient="portrait"/>
      <w:pgMar w:top="1170" w:right="360" w:bottom="720" w:left="5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altName w:val="Georgia"/>
    <w:panose1 w:val="02040502050000020303"/>
    <w:charset w:val="00"/>
    <w:family w:val="roman"/>
    <w:pitch w:val="variable"/>
    <w:sig w:usb0="00000287" w:usb1="00000000" w:usb2="00000000" w:usb3="00000000" w:csb0="0000009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  <w:font w:name="Comic Sans MS">
    <w:altName w:val="Comic Sans MS"/>
    <w:panose1 w:val="030f0702030000020204"/>
    <w:charset w:val="00"/>
    <w:family w:val="script"/>
    <w:pitch w:val="variable"/>
    <w:sig w:usb0="00000287" w:usb1="40000013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pBdr>
        <w:left w:val="nil"/>
        <w:right w:val="nil"/>
        <w:top w:val="nil"/>
        <w:bottom w:val="nil"/>
        <w:between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EBFEF9A4"/>
    <w:lvl w:ilvl="0">
      <w:start w:val="1"/>
      <w:numFmt w:val="bullet"/>
      <w:lvlText w:val="●"/>
      <w:lvlJc w:val="left"/>
      <w:pPr>
        <w:ind w:left="720" w:hanging="360"/>
      </w:pPr>
      <w:rPr>
        <w:rFonts w:ascii="Georgia" w:cs="Georgia" w:eastAsia="Georgia" w:hAnsi="Georgia"/>
        <w:b w:val="false"/>
        <w:i w:val="false"/>
        <w:smallCaps w:val="fals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Georgia" w:cs="Georgia" w:eastAsia="Georgia" w:hAnsi="Georgia"/>
        <w:b w:val="false"/>
        <w:i w:val="false"/>
        <w:smallCaps w:val="fals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Georgia" w:cs="Georgia" w:eastAsia="Georgia" w:hAnsi="Georgia"/>
        <w:b w:val="false"/>
        <w:i w:val="false"/>
        <w:smallCaps w:val="fals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mo" w:cs="Arimo" w:eastAsia="Arimo" w:hAnsi="Arimo"/>
        <w:b w:val="false"/>
        <w:i w:val="false"/>
        <w:smallCaps w:val="false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A9C6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DA661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1430D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3545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9F225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672A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5ED0E9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D8A4C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/>
      <w:outlineLvl w:val="0"/>
    </w:pPr>
    <w:rPr>
      <w:rFonts w:ascii="Calibri Light" w:cs="SimSun" w:eastAsia="SimSun" w:hAnsi="Calibri Light"/>
      <w:color w:val="2e74b5"/>
      <w:sz w:val="32"/>
      <w:szCs w:val="32"/>
    </w:rPr>
  </w:style>
  <w:style w:type="paragraph" w:styleId="style2">
    <w:name w:val="heading 2"/>
    <w:next w:val="style0"/>
    <w:link w:val="style4098"/>
    <w:qFormat/>
    <w:uiPriority w:val="9"/>
    <w:pPr>
      <w:keepNext/>
      <w:keepLines/>
      <w:spacing w:after="12"/>
      <w:ind w:left="10" w:hanging="10"/>
      <w:outlineLvl w:val="1"/>
    </w:pPr>
    <w:rPr>
      <w:rFonts w:ascii="Georgia" w:cs="Georgia" w:eastAsia="Georgia" w:hAnsi="Georgia"/>
      <w:b/>
      <w:color w:val="000000"/>
      <w:sz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0c37daf-d3e8-4dd4-a03a-5093a06bcd37"/>
    <w:basedOn w:val="style65"/>
    <w:next w:val="style4097"/>
    <w:link w:val="style1"/>
    <w:uiPriority w:val="9"/>
    <w:rPr>
      <w:rFonts w:ascii="Calibri Light" w:cs="SimSun" w:eastAsia="SimSun" w:hAnsi="Calibri Light"/>
      <w:color w:val="2e74b5"/>
      <w:sz w:val="32"/>
      <w:szCs w:val="32"/>
    </w:rPr>
  </w:style>
  <w:style w:type="character" w:customStyle="1" w:styleId="style4098">
    <w:name w:val="Heading 2 Char_3aba9573-eb1a-452b-95a0-dfaacd0e5366"/>
    <w:basedOn w:val="style65"/>
    <w:next w:val="style4098"/>
    <w:link w:val="style2"/>
    <w:rPr>
      <w:rFonts w:ascii="Georgia" w:cs="Georgia" w:eastAsia="Georgia" w:hAnsi="Georgia"/>
      <w:b/>
      <w:color w:val="000000"/>
      <w:sz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pPr>
      <w:spacing w:after="0" w:lineRule="auto" w:line="240"/>
    </w:pPr>
    <w:rPr>
      <w:rFonts w:cs="Times New Roman" w:eastAsia="SimSun"/>
      <w:sz w:val="21"/>
      <w:lang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479</Words>
  <Pages>3</Pages>
  <Characters>3029</Characters>
  <Application>WPS Office</Application>
  <DocSecurity>0</DocSecurity>
  <Paragraphs>76</Paragraphs>
  <ScaleCrop>false</ScaleCrop>
  <LinksUpToDate>false</LinksUpToDate>
  <CharactersWithSpaces>3613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2024-06-23T04:29:00Z</dcterms:created>
  <dc:creator>Windows User</dc:creator>
  <lastModifiedBy>TECNO BF6</lastModifiedBy>
  <lastPrinted>2024-06-23T04:28:00Z</lastPrinted>
  <dcterms:modified xsi:type="dcterms:W3CDTF">2025-12-30T16:15:51Z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12995f7e4b5c45088aac8bca9938fcf6</vt:lpwstr>
  </property>
</Properties>
</file>