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/>
      </w:pPr>
      <w:bookmarkStart w:id="0" w:name="_GoBack"/>
      <w:bookmarkEnd w:id="0"/>
      <w:r>
        <w:t xml:space="preserve">                        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ADEBOWALE VICTORIA</w:t>
      </w:r>
    </w:p>
    <w:p>
      <w:pPr>
        <w:pStyle w:val="style0"/>
        <w:spacing w:lineRule="auto" w:line="240"/>
        <w:jc w:val="center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OLUWABUNMI</w:t>
      </w:r>
    </w:p>
    <w:p>
      <w:pPr>
        <w:pStyle w:val="style0"/>
        <w:spacing w:lineRule="auto" w:line="240"/>
        <w:jc w:val="center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To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obtain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manag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ment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position,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in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which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am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given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the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opportunity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to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play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direct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role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in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the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unlimited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growth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and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success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of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the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organization.</w:t>
      </w:r>
    </w:p>
    <w:p>
      <w:pPr>
        <w:pStyle w:val="style0"/>
        <w:spacing w:lineRule="auto" w:line="240"/>
        <w:jc w:val="left"/>
        <w:rPr/>
      </w:pP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Date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of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Birth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23rd November</w:t>
      </w: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Nationality: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Nigerian</w:t>
      </w: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State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of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Origin: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Osun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State</w:t>
      </w: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Sex: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Female</w:t>
      </w: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Marital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Status: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Single</w:t>
      </w:r>
    </w:p>
    <w:p>
      <w:pPr>
        <w:pStyle w:val="style0"/>
        <w:spacing w:lineRule="auto" w:line="240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Address: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33,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Amodu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Crescent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Ishashi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,Akute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Ogun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State.</w:t>
      </w:r>
    </w:p>
    <w:p>
      <w:pPr>
        <w:pStyle w:val="style0"/>
        <w:spacing w:lineRule="auto" w:line="240"/>
        <w:jc w:val="left"/>
        <w:rPr>
          <w:i w:val="false"/>
          <w:iCs w:val="false"/>
          <w:u w:val="single" w:color="000000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Email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address: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victoriaadebowale23@gmail.com</w:t>
      </w:r>
    </w:p>
    <w:p>
      <w:pPr>
        <w:pStyle w:val="style0"/>
        <w:spacing w:lineRule="auto" w:line="240"/>
        <w:jc w:val="left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36363d"/>
          <w:sz w:val="28"/>
          <w:szCs w:val="22"/>
          <w:highlight w:val="none"/>
          <w:vertAlign w:val="baseline"/>
          <w:em w:val="none"/>
          <w:lang w:val="en-GB" w:eastAsia="en-US"/>
        </w:rPr>
      </w:pPr>
      <w:r>
        <w:rPr>
          <w:rFonts w:cs="Times New Roman" w:eastAsia="Calibri" w:hAnsi="Times New Roman" w:hint="default"/>
          <w:b/>
          <w:bCs/>
          <w:i w:val="false"/>
          <w:iCs w:val="false"/>
          <w:color w:val="36363d"/>
          <w:sz w:val="28"/>
          <w:szCs w:val="22"/>
          <w:highlight w:val="none"/>
          <w:u w:val="none" w:color="000000"/>
          <w:vertAlign w:val="baseline"/>
          <w:em w:val="none"/>
          <w:lang w:val="en-GB" w:eastAsia="en-US"/>
        </w:rPr>
        <w:t>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36363d"/>
          <w:sz w:val="28"/>
          <w:szCs w:val="22"/>
          <w:highlight w:val="none"/>
          <w:u w:val="none" w:color="000000"/>
          <w:vertAlign w:val="baseline"/>
          <w:em w:val="none"/>
          <w:lang w:val="en-GB" w:eastAsia="en-US"/>
        </w:rPr>
        <w:t>hone No: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6363d"/>
          <w:sz w:val="28"/>
          <w:szCs w:val="22"/>
          <w:highlight w:val="none"/>
          <w:u w:val="none" w:color="000000"/>
          <w:vertAlign w:val="baseline"/>
          <w:em w:val="none"/>
          <w:lang w:val="en-GB" w:eastAsia="en-US"/>
        </w:rPr>
        <w:t xml:space="preserve"> 08023899883</w:t>
      </w:r>
    </w:p>
    <w:p>
      <w:pPr>
        <w:pStyle w:val="style0"/>
        <w:spacing w:lineRule="auto" w:line="240"/>
        <w:jc w:val="left"/>
        <w:rPr>
          <w:b/>
          <w:bCs/>
          <w:color w:val="36363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36363d"/>
          <w:sz w:val="28"/>
          <w:szCs w:val="22"/>
          <w:highlight w:val="none"/>
          <w:vertAlign w:val="baseline"/>
          <w:em w:val="none"/>
          <w:lang w:val="en-GB" w:eastAsia="en-US"/>
        </w:rPr>
        <w:t>________________________________________________________________________</w:t>
      </w:r>
    </w:p>
    <w:p>
      <w:pPr>
        <w:pStyle w:val="style0"/>
        <w:spacing w:lineRule="auto" w:line="240"/>
        <w:jc w:val="left"/>
        <w:rPr>
          <w:b/>
          <w:bCs/>
          <w:color w:val="36363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Work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Experience</w:t>
      </w: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157"/>
      </w:tblGrid>
      <w:tr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Date: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2021-2022</w:t>
            </w:r>
          </w:p>
        </w:tc>
      </w:tr>
      <w:tr>
        <w:tblPrEx/>
        <w:trPr>
          <w:cantSplit w:val="false"/>
          <w:trHeight w:val="532" w:hRule="atLeast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Organization: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God's Own Private School</w:t>
            </w:r>
          </w:p>
        </w:tc>
      </w:tr>
      <w:tr>
        <w:tblPrEx/>
        <w:trPr>
          <w:cantSplit w:val="false"/>
          <w:trHeight w:val="433" w:hRule="atLeast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Job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Title: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Class Instructor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Task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&amp;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Achievement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179"/>
              <w:numPr>
                <w:ilvl w:val="0"/>
                <w:numId w:val="1"/>
              </w:numPr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Coordination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unskilled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labour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was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responsible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affairs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children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management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40"/>
              <w:jc w:val="left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was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responsible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facilities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management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terms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smooth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running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organization.</w:t>
            </w:r>
          </w:p>
        </w:tc>
      </w:tr>
    </w:tbl>
    <w:p>
      <w:pPr>
        <w:pStyle w:val="style0"/>
        <w:spacing w:lineRule="auto" w:line="240"/>
        <w:jc w:val="left"/>
        <w:rPr>
          <w:color w:val="36363d"/>
        </w:rPr>
      </w:pP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157"/>
      </w:tblGrid>
      <w:tr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Date: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2022-2023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Organization: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Glorious Hope Academy</w:t>
            </w:r>
          </w:p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Akute,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Ogun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State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Job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Title: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School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Administrator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Task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&amp;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Achievement</w:t>
            </w: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179"/>
              <w:numPr>
                <w:ilvl w:val="0"/>
                <w:numId w:val="4"/>
              </w:numPr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oversee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affairs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educational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system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school.</w:t>
            </w:r>
          </w:p>
          <w:p>
            <w:pPr>
              <w:pStyle w:val="style179"/>
              <w:numPr>
                <w:ilvl w:val="0"/>
                <w:numId w:val="4"/>
              </w:numPr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Orderliness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respect,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made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sure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adhere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to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by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all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staff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pupils.</w:t>
            </w:r>
          </w:p>
        </w:tc>
      </w:tr>
    </w:tbl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color w:val="36363d"/>
        </w:rPr>
      </w:pP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926"/>
        <w:gridCol w:w="3081"/>
      </w:tblGrid>
      <w:tr>
        <w:trPr>
          <w:cantSplit w:val="false"/>
          <w:tblHeader w:val="false"/>
          <w:jc w:val="lef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Date: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Institution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Qualification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2022/2023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University of Ilorin, Ilorin,Kwara State.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Intending Physiotherapist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2021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Hortative Comprehensive College.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SSCE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(NECO)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948a5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>2017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  <w:sz w:val="28"/>
                <w:szCs w:val="28"/>
              </w:rPr>
            </w:pPr>
            <w:r>
              <w:rPr>
                <w:color w:val="36363d"/>
                <w:sz w:val="28"/>
                <w:szCs w:val="28"/>
                <w:lang w:val="en-US"/>
              </w:rPr>
              <w:t xml:space="preserve">Breakthrough Academy 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8"/>
                <w:szCs w:val="22"/>
                <w:highlight w:val="none"/>
                <w:vertAlign w:val="baseline"/>
                <w:em w:val="none"/>
                <w:lang w:val="en-GB" w:eastAsia="en-US"/>
              </w:rPr>
              <w:t>FSLC</w:t>
            </w:r>
          </w:p>
        </w:tc>
      </w:tr>
    </w:tbl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color w:val="36363d"/>
        </w:rPr>
      </w:pPr>
      <w:r>
        <w:rPr>
          <w:color w:val="36363d"/>
          <w:lang w:val="en-US"/>
        </w:rPr>
        <w:t xml:space="preserve"> </w:t>
      </w:r>
    </w:p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b/>
          <w:bCs/>
          <w:color w:val="36363d"/>
          <w:sz w:val="48"/>
          <w:szCs w:val="48"/>
        </w:rPr>
      </w:pPr>
      <w:r>
        <w:rPr>
          <w:b/>
          <w:bCs/>
          <w:color w:val="36363d"/>
          <w:sz w:val="48"/>
          <w:szCs w:val="48"/>
          <w:lang w:val="en-US"/>
        </w:rPr>
        <w:t>Leadership position</w:t>
      </w:r>
    </w:p>
    <w:p>
      <w:pPr>
        <w:pStyle w:val="style0"/>
        <w:spacing w:lineRule="auto" w:line="240"/>
        <w:jc w:val="left"/>
        <w:rPr>
          <w:b w:val="false"/>
          <w:bCs w:val="false"/>
          <w:color w:val="36363d"/>
          <w:highlight w:val="lightGray"/>
        </w:rPr>
      </w:pPr>
    </w:p>
    <w:p>
      <w:pPr>
        <w:pStyle w:val="style0"/>
        <w:spacing w:lineRule="auto" w:line="240"/>
        <w:jc w:val="left"/>
        <w:rPr>
          <w:b w:val="false"/>
          <w:bCs w:val="false"/>
          <w:color w:val="36363d"/>
          <w:highlight w:val="darkGray"/>
        </w:rPr>
      </w:pPr>
      <w:r>
        <w:rPr>
          <w:b w:val="false"/>
          <w:bCs w:val="false"/>
          <w:color w:val="36363d"/>
          <w:highlight w:val="lightGray"/>
          <w:lang w:val="en-US"/>
        </w:rPr>
        <w:t>Served as the senator representing 200 level- 2024/2025</w:t>
      </w:r>
    </w:p>
    <w:p>
      <w:pPr>
        <w:pStyle w:val="style0"/>
        <w:spacing w:lineRule="auto" w:line="240"/>
        <w:jc w:val="left"/>
        <w:rPr>
          <w:b w:val="false"/>
          <w:bCs w:val="false"/>
          <w:color w:val="36363d"/>
          <w:highlight w:val="darkGray"/>
        </w:rPr>
      </w:pPr>
      <w:r>
        <w:rPr>
          <w:b w:val="false"/>
          <w:bCs w:val="false"/>
          <w:color w:val="36363d"/>
          <w:highlight w:val="lightGray"/>
          <w:lang w:val="en-US"/>
        </w:rPr>
        <w:t>Served as the senator representing 300 level 2025 till date</w:t>
      </w:r>
    </w:p>
    <w:p>
      <w:pPr>
        <w:pStyle w:val="style0"/>
        <w:spacing w:lineRule="auto" w:line="240"/>
        <w:jc w:val="left"/>
        <w:rPr>
          <w:b w:val="false"/>
          <w:bCs w:val="false"/>
          <w:color w:val="36363d"/>
          <w:highlight w:val="darkGray"/>
        </w:rPr>
      </w:pPr>
    </w:p>
    <w:p>
      <w:pPr>
        <w:pStyle w:val="style0"/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Personal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>Attribute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22"/>
          <w:highlight w:val="none"/>
          <w:vertAlign w:val="baseline"/>
          <w:em w:val="none"/>
          <w:lang w:val="en-GB" w:eastAsia="en-US"/>
        </w:rPr>
        <w:t xml:space="preserve"> </w:t>
      </w:r>
    </w:p>
    <w:p>
      <w:pPr>
        <w:pStyle w:val="style0"/>
        <w:spacing w:lineRule="auto" w:line="240"/>
        <w:jc w:val="both"/>
        <w:rPr>
          <w:color w:val="36363d"/>
        </w:rPr>
      </w:pPr>
    </w:p>
    <w:p>
      <w:pPr>
        <w:pStyle w:val="style179"/>
        <w:numPr>
          <w:ilvl w:val="0"/>
          <w:numId w:val="5"/>
        </w:numPr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Result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Oriented</w:t>
      </w:r>
    </w:p>
    <w:p>
      <w:pPr>
        <w:pStyle w:val="style179"/>
        <w:numPr>
          <w:ilvl w:val="0"/>
          <w:numId w:val="5"/>
        </w:numPr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Good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Writing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communicating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skill</w:t>
      </w:r>
    </w:p>
    <w:p>
      <w:pPr>
        <w:pStyle w:val="style179"/>
        <w:numPr>
          <w:ilvl w:val="0"/>
          <w:numId w:val="5"/>
        </w:numPr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Ability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Deliver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Well</w:t>
      </w:r>
    </w:p>
    <w:p>
      <w:pPr>
        <w:pStyle w:val="style179"/>
        <w:numPr>
          <w:ilvl w:val="0"/>
          <w:numId w:val="5"/>
        </w:numPr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Good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leadership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skill</w:t>
      </w:r>
    </w:p>
    <w:p>
      <w:pPr>
        <w:pStyle w:val="style179"/>
        <w:numPr>
          <w:ilvl w:val="0"/>
          <w:numId w:val="5"/>
        </w:numPr>
        <w:spacing w:lineRule="auto" w:line="240"/>
        <w:jc w:val="both"/>
        <w:rPr>
          <w:color w:val="36363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Team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work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GB" w:eastAsia="en-US"/>
        </w:rPr>
        <w:t>skill</w:t>
      </w:r>
    </w:p>
    <w:p>
      <w:pPr>
        <w:pStyle w:val="style0"/>
        <w:spacing w:lineRule="auto" w:line="240"/>
        <w:jc w:val="left"/>
        <w:rPr>
          <w:color w:val="36363d"/>
        </w:rPr>
      </w:pPr>
    </w:p>
    <w:p>
      <w:pPr>
        <w:pStyle w:val="style0"/>
        <w:spacing w:lineRule="auto" w:line="240"/>
        <w:jc w:val="left"/>
        <w:rPr>
          <w:b/>
          <w:bCs/>
          <w:color w:val="36363d"/>
          <w:sz w:val="44"/>
          <w:szCs w:val="44"/>
        </w:rPr>
      </w:pPr>
      <w:r>
        <w:rPr>
          <w:b/>
          <w:bCs/>
          <w:color w:val="36363d"/>
          <w:sz w:val="44"/>
          <w:szCs w:val="44"/>
          <w:lang w:val="en-US"/>
        </w:rPr>
        <w:t>Referees</w:t>
      </w:r>
    </w:p>
    <w:p>
      <w:pPr>
        <w:pStyle w:val="style0"/>
        <w:spacing w:lineRule="auto" w:line="240"/>
        <w:jc w:val="left"/>
        <w:rPr>
          <w:b/>
          <w:bCs/>
          <w:color w:val="36363d"/>
          <w:sz w:val="44"/>
          <w:szCs w:val="44"/>
        </w:rPr>
      </w:pPr>
      <w:r>
        <w:rPr>
          <w:b/>
          <w:bCs/>
          <w:color w:val="36363d"/>
          <w:sz w:val="44"/>
          <w:szCs w:val="44"/>
          <w:lang w:val="en-US"/>
        </w:rPr>
        <w:t>Acc.Yetunde Oyeyi (Accountant)</w:t>
      </w:r>
    </w:p>
    <w:p>
      <w:pPr>
        <w:pStyle w:val="style0"/>
        <w:spacing w:lineRule="auto" w:line="240"/>
        <w:jc w:val="left"/>
        <w:rPr>
          <w:b/>
          <w:bCs/>
          <w:color w:val="36363d"/>
          <w:sz w:val="72"/>
          <w:szCs w:val="72"/>
        </w:rPr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36363d"/>
          <w:sz w:val="72"/>
          <w:szCs w:val="72"/>
          <w:highlight w:val="none"/>
          <w:vertAlign w:val="baseline"/>
          <w:em w:val="none"/>
          <w:lang w:val="en-US" w:eastAsia="zh-CN"/>
        </w:rPr>
        <w:t>+1(929)685-2510</w:t>
      </w:r>
    </w:p>
    <w:p>
      <w:pPr>
        <w:pStyle w:val="style0"/>
        <w:spacing w:lineRule="auto" w:line="240"/>
        <w:jc w:val="left"/>
        <w:rPr>
          <w:b/>
          <w:bCs/>
          <w:color w:val="36363d"/>
          <w:sz w:val="72"/>
          <w:szCs w:val="72"/>
        </w:rPr>
      </w:pPr>
    </w:p>
    <w:p>
      <w:pPr>
        <w:pStyle w:val="style0"/>
        <w:spacing w:lineRule="auto" w:line="240"/>
        <w:jc w:val="both"/>
        <w:rPr>
          <w:b/>
          <w:bCs/>
          <w:color w:val="36363d"/>
          <w:sz w:val="40"/>
          <w:szCs w:val="40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40"/>
          <w:szCs w:val="40"/>
          <w:highlight w:val="none"/>
          <w:vertAlign w:val="baseline"/>
          <w:em w:val="none"/>
          <w:lang w:val="en-GB" w:eastAsia="en-US"/>
        </w:rPr>
        <w:t>Languages: English and Yoruba</w:t>
      </w:r>
    </w:p>
    <w:p>
      <w:pPr>
        <w:pStyle w:val="style0"/>
        <w:spacing w:lineRule="auto" w:line="240"/>
        <w:jc w:val="left"/>
        <w:rPr>
          <w:b/>
          <w:bCs/>
          <w:color w:val="36363d"/>
          <w:sz w:val="72"/>
          <w:szCs w:val="7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customStyle="1" w:styleId="style4097">
    <w:name w:val="&quot;&quot;No Spacing&quot;&quot;"/>
    <w:next w:val="style4097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character" w:styleId="style85">
    <w:name w:val="Hyperlink"/>
    <w:basedOn w:val="style65"/>
    <w:next w:val="style85"/>
    <w:rPr>
      <w:rFonts w:ascii="Times New Roman" w:cs="Times New Roman" w:eastAsia="宋体" w:hAnsi="Times New Roman"/>
      <w:color w:val="0000ff"/>
      <w:sz w:val="21"/>
      <w:u w:val="single"/>
    </w:rPr>
  </w:style>
  <w:style w:type="paragraph" w:styleId="style157">
    <w:name w:val="No Spacing"/>
    <w:next w:val="style157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098">
    <w:name w:val="&quot;&quot;No Spacing&quot;&quot;"/>
    <w:next w:val="style4098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customStyle="1" w:styleId="style4099">
    <w:name w:val="&quot;&quot;No Spacing&quot;&quot;"/>
    <w:next w:val="style4099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0">
    <w:name w:val="&quot;&quot;No Spacing&quot;&quot;"/>
    <w:next w:val="style4100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1">
    <w:name w:val="&quot;&quot;No Spacing&quot;&quot;"/>
    <w:next w:val="style4101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102">
    <w:name w:val="&quot;&quot;No Spacing&quot;&quot;"/>
    <w:next w:val="style4102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3">
    <w:name w:val="&quot;&quot;No Spacing&quot;&quot;"/>
    <w:next w:val="style4103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4">
    <w:name w:val="&quot;&quot;No Spacing&quot;&quot;"/>
    <w:next w:val="style4104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5">
    <w:name w:val="&quot;&quot;No Spacing&quot;&quot;"/>
    <w:next w:val="style4105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6">
    <w:name w:val="&quot;&quot;No Spacing&quot;&quot;"/>
    <w:next w:val="style4106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107">
    <w:name w:val="&quot;&quot;No Spacing&quot;&quot;"/>
    <w:next w:val="style4107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217</Words>
  <Characters>1394</Characters>
  <Application>WPS Office</Application>
  <Paragraphs>86</Paragraphs>
  <CharactersWithSpaces>1585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2024-08-19T09:39:46Z</dcterms:created>
  <dc:creator>TECNO KG7h</dc:creator>
  <lastModifiedBy>TECNO KG7h</lastModifiedBy>
  <dcterms:modified xsi:type="dcterms:W3CDTF">2025-08-26T23:25:35Z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d82052ef629949e9b353c350b2036cb8</vt:lpwstr>
  </property>
</Properties>
</file>