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ABB0E5" w14:textId="77777777" w:rsidR="00931AD8" w:rsidRDefault="00931AD8" w:rsidP="00081C6E">
      <w:pPr>
        <w:spacing w:after="283"/>
        <w:rPr>
          <w:rFonts w:ascii="Arial Black" w:hAnsi="Arial Black"/>
        </w:rPr>
      </w:pPr>
    </w:p>
    <w:p w14:paraId="55AE02E7" w14:textId="124BAC8D" w:rsidR="00931AD8" w:rsidRPr="00542984" w:rsidRDefault="007D7894" w:rsidP="00B175A2">
      <w:pPr>
        <w:jc w:val="center"/>
        <w:rPr>
          <w:rFonts w:ascii="Arial Black" w:hAnsi="Arial Black" w:cs="Verdana"/>
          <w:b/>
          <w:bCs/>
          <w:sz w:val="20"/>
          <w:szCs w:val="22"/>
        </w:rPr>
      </w:pPr>
      <w:r>
        <w:rPr>
          <w:rFonts w:hAnsi="Arial Black" w:cs="Verdana"/>
          <w:b/>
          <w:color w:val="000000"/>
          <w:sz w:val="48"/>
          <w:szCs w:val="52"/>
        </w:rPr>
        <w:t xml:space="preserve">Victoria </w:t>
      </w:r>
      <w:proofErr w:type="spellStart"/>
      <w:r>
        <w:rPr>
          <w:rFonts w:hAnsi="Arial Black" w:cs="Verdana"/>
          <w:b/>
          <w:color w:val="000000"/>
          <w:sz w:val="48"/>
          <w:szCs w:val="52"/>
        </w:rPr>
        <w:t>Oluwapamilerinayo</w:t>
      </w:r>
      <w:proofErr w:type="spellEnd"/>
      <w:r>
        <w:rPr>
          <w:rFonts w:hAnsi="Arial Black" w:cs="Verdana"/>
          <w:b/>
          <w:color w:val="000000"/>
          <w:sz w:val="48"/>
          <w:szCs w:val="52"/>
        </w:rPr>
        <w:t xml:space="preserve"> </w:t>
      </w:r>
      <w:proofErr w:type="spellStart"/>
      <w:r>
        <w:rPr>
          <w:rFonts w:hAnsi="Arial Black" w:cs="Verdana"/>
          <w:b/>
          <w:color w:val="000000"/>
          <w:sz w:val="48"/>
          <w:szCs w:val="52"/>
        </w:rPr>
        <w:t>Elegbede</w:t>
      </w:r>
      <w:proofErr w:type="spellEnd"/>
      <w:r>
        <w:rPr>
          <w:rFonts w:hAnsi="Arial Black" w:cs="Verdana"/>
          <w:b/>
          <w:color w:val="000000"/>
          <w:sz w:val="48"/>
          <w:szCs w:val="52"/>
        </w:rPr>
        <w:t xml:space="preserve"> </w:t>
      </w:r>
    </w:p>
    <w:p w14:paraId="0FB23D3A" w14:textId="5B4EFCB2" w:rsidR="00B175A2" w:rsidRDefault="00874CC4" w:rsidP="00B175A2">
      <w:pPr>
        <w:jc w:val="center"/>
        <w:rPr>
          <w:rFonts w:ascii="Verdana" w:hAnsi="Verdana" w:cs="Verdana"/>
          <w:b/>
          <w:bCs/>
          <w:sz w:val="22"/>
          <w:szCs w:val="22"/>
        </w:rPr>
      </w:pPr>
      <w:r>
        <w:rPr>
          <w:rFonts w:hAnsi="Verdana" w:cs="Verdana"/>
          <w:szCs w:val="22"/>
        </w:rPr>
        <w:t xml:space="preserve">13,Opral Benson </w:t>
      </w:r>
      <w:proofErr w:type="spellStart"/>
      <w:r>
        <w:rPr>
          <w:rFonts w:hAnsi="Verdana" w:cs="Verdana"/>
          <w:szCs w:val="22"/>
        </w:rPr>
        <w:t>Street</w:t>
      </w:r>
      <w:r w:rsidR="00B175A2">
        <w:rPr>
          <w:rFonts w:hAnsi="Verdana" w:cs="Verdana"/>
          <w:szCs w:val="22"/>
        </w:rPr>
        <w:t>,</w:t>
      </w:r>
      <w:r>
        <w:rPr>
          <w:rFonts w:hAnsi="Verdana" w:cs="Verdana"/>
          <w:szCs w:val="22"/>
        </w:rPr>
        <w:t>Opeoluwa</w:t>
      </w:r>
      <w:proofErr w:type="spellEnd"/>
      <w:r>
        <w:rPr>
          <w:rFonts w:hAnsi="Verdana" w:cs="Verdana"/>
          <w:szCs w:val="22"/>
        </w:rPr>
        <w:t>,</w:t>
      </w:r>
      <w:r w:rsidR="00B175A2">
        <w:rPr>
          <w:rFonts w:hAnsi="Verdana" w:cs="Verdana"/>
          <w:szCs w:val="22"/>
        </w:rPr>
        <w:t xml:space="preserve"> </w:t>
      </w:r>
      <w:proofErr w:type="spellStart"/>
      <w:r w:rsidR="00D604A1">
        <w:rPr>
          <w:rFonts w:hAnsi="Verdana" w:cs="Verdana"/>
          <w:szCs w:val="22"/>
        </w:rPr>
        <w:t>Ita-Oshin</w:t>
      </w:r>
      <w:proofErr w:type="spellEnd"/>
      <w:r w:rsidR="00D604A1">
        <w:rPr>
          <w:rFonts w:hAnsi="Verdana" w:cs="Verdana"/>
          <w:szCs w:val="22"/>
        </w:rPr>
        <w:t xml:space="preserve"> </w:t>
      </w:r>
      <w:r w:rsidR="00B175A2">
        <w:rPr>
          <w:rFonts w:hAnsi="Verdana" w:cs="Verdana"/>
          <w:szCs w:val="22"/>
        </w:rPr>
        <w:t>Abeokuta</w:t>
      </w:r>
      <w:r w:rsidR="000C7035">
        <w:rPr>
          <w:rFonts w:hAnsi="Verdana" w:cs="Verdana"/>
          <w:szCs w:val="22"/>
        </w:rPr>
        <w:t>, Ogun State.</w:t>
      </w:r>
    </w:p>
    <w:p w14:paraId="43E388D3" w14:textId="6806F436" w:rsidR="00931AD8" w:rsidRPr="008463AC" w:rsidRDefault="000C7035" w:rsidP="00B175A2">
      <w:pPr>
        <w:jc w:val="center"/>
        <w:rPr>
          <w:rFonts w:hAnsi="Arial Black" w:cs="Verdana"/>
          <w:bCs/>
          <w:sz w:val="28"/>
          <w:szCs w:val="22"/>
        </w:rPr>
      </w:pPr>
      <w:r w:rsidRPr="008463AC">
        <w:rPr>
          <w:rFonts w:ascii="Verdana" w:hAnsi="Verdana" w:cs="Verdana"/>
          <w:szCs w:val="22"/>
        </w:rPr>
        <w:t>+</w:t>
      </w:r>
      <w:r w:rsidRPr="008463AC">
        <w:rPr>
          <w:rFonts w:hAnsi="Verdana" w:cs="Verdana"/>
          <w:szCs w:val="22"/>
        </w:rPr>
        <w:t>23</w:t>
      </w:r>
      <w:r w:rsidR="00874CC4">
        <w:rPr>
          <w:rFonts w:hAnsi="Verdana" w:cs="Verdana"/>
          <w:szCs w:val="22"/>
        </w:rPr>
        <w:t>4</w:t>
      </w:r>
      <w:r w:rsidR="00C549EF">
        <w:rPr>
          <w:rFonts w:hAnsi="Verdana" w:cs="Verdana"/>
          <w:szCs w:val="22"/>
        </w:rPr>
        <w:t>906148403</w:t>
      </w:r>
      <w:r w:rsidR="00B175A2" w:rsidRPr="008463AC">
        <w:rPr>
          <w:rFonts w:ascii="Verdana" w:hAnsi="Verdana" w:cs="Verdana"/>
          <w:bCs/>
          <w:sz w:val="22"/>
          <w:szCs w:val="22"/>
        </w:rPr>
        <w:t>,</w:t>
      </w:r>
      <w:r w:rsidR="00C549EF">
        <w:rPr>
          <w:rFonts w:ascii="Verdana" w:hAnsi="Verdana" w:cs="Verdana"/>
          <w:bCs/>
          <w:sz w:val="22"/>
          <w:szCs w:val="22"/>
        </w:rPr>
        <w:t>+</w:t>
      </w:r>
      <w:r w:rsidR="001562EA">
        <w:rPr>
          <w:rFonts w:ascii="Verdana" w:hAnsi="Verdana" w:cs="Verdana"/>
          <w:bCs/>
          <w:sz w:val="22"/>
          <w:szCs w:val="22"/>
        </w:rPr>
        <w:t>2348075921385</w:t>
      </w:r>
      <w:r w:rsidR="00B175A2" w:rsidRPr="008463AC">
        <w:rPr>
          <w:rFonts w:ascii="Verdana" w:hAnsi="Verdana" w:cs="Verdana"/>
          <w:bCs/>
          <w:sz w:val="22"/>
          <w:szCs w:val="22"/>
        </w:rPr>
        <w:t xml:space="preserve"> </w:t>
      </w:r>
      <w:r w:rsidR="00C12CC3">
        <w:t>ele</w:t>
      </w:r>
      <w:r w:rsidR="002B54B9">
        <w:t>gbedevictoria2006@gmail.com</w:t>
      </w:r>
    </w:p>
    <w:p w14:paraId="0B04EDAF" w14:textId="77777777" w:rsidR="00B175A2" w:rsidRPr="00B175A2" w:rsidRDefault="00B175A2" w:rsidP="00B175A2">
      <w:pPr>
        <w:jc w:val="center"/>
        <w:rPr>
          <w:rFonts w:ascii="Verdana" w:hAnsi="Verdana" w:cs="Verdana"/>
          <w:b/>
          <w:bCs/>
          <w:sz w:val="22"/>
          <w:szCs w:val="22"/>
        </w:rPr>
      </w:pPr>
    </w:p>
    <w:p w14:paraId="571EFCAF" w14:textId="77777777" w:rsidR="00931AD8" w:rsidRDefault="00B175A2">
      <w:pPr>
        <w:rPr>
          <w:rFonts w:ascii="Verdana" w:hAnsi="Verdana" w:cs="Verdana"/>
          <w:b/>
          <w:bCs/>
          <w:sz w:val="32"/>
          <w:szCs w:val="32"/>
        </w:rPr>
      </w:pPr>
      <w:r>
        <w:rPr>
          <w:rFonts w:hAnsi="Verdana" w:cs="Verdana"/>
          <w:b/>
          <w:bCs/>
          <w:sz w:val="32"/>
          <w:szCs w:val="32"/>
        </w:rPr>
        <w:t>PE</w:t>
      </w:r>
      <w:r w:rsidR="000C7035">
        <w:rPr>
          <w:rFonts w:hAnsi="Verdana" w:cs="Verdana"/>
          <w:b/>
          <w:bCs/>
          <w:sz w:val="32"/>
          <w:szCs w:val="32"/>
        </w:rPr>
        <w:t xml:space="preserve">RSONAL DETAILS </w:t>
      </w:r>
    </w:p>
    <w:p w14:paraId="5AD0A28F" w14:textId="54ED1631" w:rsidR="00931AD8" w:rsidRDefault="000C7035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</w:rPr>
        <w:t xml:space="preserve">Date of Birth: </w:t>
      </w:r>
      <w:r w:rsidR="00B175A2">
        <w:rPr>
          <w:rFonts w:hAnsi="Verdana" w:cs="Verdana"/>
        </w:rPr>
        <w:tab/>
      </w:r>
      <w:r w:rsidR="00B175A2">
        <w:rPr>
          <w:rFonts w:hAnsi="Verdana" w:cs="Verdana"/>
        </w:rPr>
        <w:tab/>
      </w:r>
      <w:r w:rsidR="00B175A2">
        <w:rPr>
          <w:rFonts w:hAnsi="Verdana" w:cs="Verdana"/>
        </w:rPr>
        <w:tab/>
      </w:r>
      <w:r w:rsidR="002B54B9">
        <w:rPr>
          <w:rFonts w:hAnsi="Verdana" w:cs="Verdana"/>
          <w:sz w:val="22"/>
          <w:szCs w:val="22"/>
        </w:rPr>
        <w:t>3</w:t>
      </w:r>
      <w:r w:rsidR="002B54B9" w:rsidRPr="002B54B9">
        <w:rPr>
          <w:rFonts w:hAnsi="Verdana" w:cs="Verdana"/>
          <w:sz w:val="22"/>
          <w:szCs w:val="22"/>
          <w:vertAlign w:val="superscript"/>
        </w:rPr>
        <w:t>rd</w:t>
      </w:r>
      <w:r w:rsidR="002B54B9">
        <w:rPr>
          <w:rFonts w:hAnsi="Verdana" w:cs="Verdana"/>
          <w:sz w:val="22"/>
          <w:szCs w:val="22"/>
        </w:rPr>
        <w:t xml:space="preserve"> June</w:t>
      </w:r>
      <w:r w:rsidR="008F6285">
        <w:rPr>
          <w:rFonts w:hAnsi="Verdana" w:cs="Verdana"/>
          <w:sz w:val="22"/>
          <w:szCs w:val="22"/>
        </w:rPr>
        <w:t xml:space="preserve">, </w:t>
      </w:r>
      <w:r w:rsidR="002B54B9">
        <w:rPr>
          <w:rFonts w:hAnsi="Verdana" w:cs="Verdana"/>
          <w:sz w:val="22"/>
          <w:szCs w:val="22"/>
        </w:rPr>
        <w:t>2006</w:t>
      </w:r>
    </w:p>
    <w:p w14:paraId="10F931C0" w14:textId="2B6C2C5D" w:rsidR="00931AD8" w:rsidRDefault="000C7035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Place of Birth: </w:t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ED0F80">
        <w:rPr>
          <w:rFonts w:hAnsi="Verdana" w:cs="Verdana"/>
          <w:sz w:val="22"/>
          <w:szCs w:val="22"/>
        </w:rPr>
        <w:t>A</w:t>
      </w:r>
      <w:r w:rsidR="002B54B9">
        <w:rPr>
          <w:rFonts w:hAnsi="Verdana" w:cs="Verdana"/>
          <w:sz w:val="22"/>
          <w:szCs w:val="22"/>
        </w:rPr>
        <w:t>beokuta</w:t>
      </w:r>
    </w:p>
    <w:p w14:paraId="42F65882" w14:textId="17AF465B" w:rsidR="00931AD8" w:rsidRDefault="000C7035" w:rsidP="00B175A2">
      <w:pPr>
        <w:ind w:left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Age:         </w:t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2B54B9">
        <w:rPr>
          <w:rFonts w:hAnsi="Verdana" w:cs="Verdana"/>
          <w:sz w:val="22"/>
          <w:szCs w:val="22"/>
        </w:rPr>
        <w:t xml:space="preserve">          </w:t>
      </w:r>
      <w:r w:rsidR="0013628D">
        <w:rPr>
          <w:rFonts w:hAnsi="Verdana" w:cs="Verdana"/>
          <w:sz w:val="22"/>
          <w:szCs w:val="22"/>
        </w:rPr>
        <w:t>20</w:t>
      </w:r>
    </w:p>
    <w:p w14:paraId="7FAE512F" w14:textId="4BACB00E" w:rsidR="00931AD8" w:rsidRDefault="000C7035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Marital status: </w:t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2B54B9">
        <w:rPr>
          <w:rFonts w:hAnsi="Verdana" w:cs="Verdana"/>
          <w:sz w:val="22"/>
          <w:szCs w:val="22"/>
        </w:rPr>
        <w:t>singl</w:t>
      </w:r>
      <w:r w:rsidR="006B2B2B">
        <w:rPr>
          <w:rFonts w:hAnsi="Verdana" w:cs="Verdana"/>
          <w:sz w:val="22"/>
          <w:szCs w:val="22"/>
        </w:rPr>
        <w:t>e</w:t>
      </w:r>
    </w:p>
    <w:p w14:paraId="5D6D6FBC" w14:textId="77777777" w:rsidR="00931AD8" w:rsidRDefault="000C7035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Nationality:   </w:t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>
        <w:rPr>
          <w:rFonts w:hAnsi="Verdana" w:cs="Verdana"/>
          <w:sz w:val="22"/>
          <w:szCs w:val="22"/>
        </w:rPr>
        <w:t>Nigerian</w:t>
      </w:r>
    </w:p>
    <w:p w14:paraId="4A645C48" w14:textId="282A17C2" w:rsidR="00B175A2" w:rsidRDefault="000C7035" w:rsidP="00B175A2">
      <w:pPr>
        <w:ind w:firstLine="706"/>
        <w:rPr>
          <w:rFonts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Town:       </w:t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>
        <w:rPr>
          <w:rFonts w:hAnsi="Verdana" w:cs="Verdana"/>
          <w:sz w:val="22"/>
          <w:szCs w:val="22"/>
        </w:rPr>
        <w:t xml:space="preserve"> </w:t>
      </w:r>
      <w:r w:rsidR="00B175A2">
        <w:rPr>
          <w:rFonts w:hAnsi="Verdana" w:cs="Verdana"/>
          <w:sz w:val="22"/>
          <w:szCs w:val="22"/>
        </w:rPr>
        <w:tab/>
      </w:r>
      <w:r w:rsidR="006B2B2B">
        <w:rPr>
          <w:rFonts w:hAnsi="Verdana" w:cs="Verdana"/>
          <w:sz w:val="22"/>
          <w:szCs w:val="22"/>
        </w:rPr>
        <w:t>Abeokuta</w:t>
      </w:r>
    </w:p>
    <w:p w14:paraId="07351FF5" w14:textId="3B95E3C4" w:rsidR="00931AD8" w:rsidRDefault="00D604A1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Senatorial District: </w:t>
      </w:r>
      <w:r>
        <w:rPr>
          <w:rFonts w:hAnsi="Verdana" w:cs="Verdana"/>
          <w:sz w:val="22"/>
          <w:szCs w:val="22"/>
        </w:rPr>
        <w:tab/>
      </w:r>
      <w:r>
        <w:rPr>
          <w:rFonts w:hAnsi="Verdana" w:cs="Verdana"/>
          <w:sz w:val="22"/>
          <w:szCs w:val="22"/>
        </w:rPr>
        <w:tab/>
      </w:r>
      <w:r w:rsidR="006B2B2B">
        <w:rPr>
          <w:rFonts w:hAnsi="Verdana" w:cs="Verdana"/>
          <w:sz w:val="22"/>
          <w:szCs w:val="22"/>
        </w:rPr>
        <w:t xml:space="preserve">Abeokuta Central </w:t>
      </w:r>
    </w:p>
    <w:p w14:paraId="1C17BFC4" w14:textId="5A0FB961" w:rsidR="00931AD8" w:rsidRDefault="000C7035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State of </w:t>
      </w:r>
      <w:r w:rsidR="00B175A2">
        <w:rPr>
          <w:rFonts w:hAnsi="Verdana" w:cs="Verdana"/>
          <w:sz w:val="22"/>
          <w:szCs w:val="22"/>
        </w:rPr>
        <w:t>Origin</w:t>
      </w:r>
      <w:r>
        <w:rPr>
          <w:rFonts w:hAnsi="Verdana" w:cs="Verdana"/>
          <w:sz w:val="22"/>
          <w:szCs w:val="22"/>
        </w:rPr>
        <w:t>:</w:t>
      </w:r>
      <w:r w:rsidR="00B175A2">
        <w:rPr>
          <w:rFonts w:hAnsi="Verdana" w:cs="Verdana"/>
          <w:sz w:val="22"/>
          <w:szCs w:val="22"/>
        </w:rPr>
        <w:t xml:space="preserve"> </w:t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>
        <w:rPr>
          <w:rFonts w:hAnsi="Verdana" w:cs="Verdana"/>
          <w:sz w:val="22"/>
          <w:szCs w:val="22"/>
        </w:rPr>
        <w:t>Ogun</w:t>
      </w:r>
      <w:r w:rsidR="006B2B2B">
        <w:rPr>
          <w:rFonts w:hAnsi="Verdana" w:cs="Verdana"/>
          <w:sz w:val="22"/>
          <w:szCs w:val="22"/>
        </w:rPr>
        <w:t xml:space="preserve"> State</w:t>
      </w:r>
    </w:p>
    <w:p w14:paraId="562479CD" w14:textId="6A610FCC" w:rsidR="00931AD8" w:rsidRDefault="000C7035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>Phone number:</w:t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B175A2">
        <w:rPr>
          <w:rFonts w:hAnsi="Verdana" w:cs="Verdana"/>
          <w:sz w:val="22"/>
          <w:szCs w:val="22"/>
        </w:rPr>
        <w:tab/>
      </w:r>
      <w:r w:rsidR="006B2B2B">
        <w:rPr>
          <w:rFonts w:hAnsi="Verdana" w:cs="Verdana"/>
          <w:sz w:val="22"/>
          <w:szCs w:val="22"/>
        </w:rPr>
        <w:t>09061484031,08075921385</w:t>
      </w:r>
    </w:p>
    <w:p w14:paraId="50617EC5" w14:textId="3FD5F8C4" w:rsidR="00931AD8" w:rsidRDefault="000C7035" w:rsidP="00B175A2">
      <w:pPr>
        <w:ind w:firstLine="706"/>
        <w:rPr>
          <w:rFonts w:ascii="Verdana"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Email:        </w:t>
      </w:r>
      <w:r w:rsidR="008F6285">
        <w:rPr>
          <w:rFonts w:hAnsi="Verdana" w:cs="Verdana"/>
          <w:sz w:val="22"/>
          <w:szCs w:val="22"/>
        </w:rPr>
        <w:tab/>
      </w:r>
      <w:r w:rsidR="008F6285">
        <w:rPr>
          <w:rFonts w:hAnsi="Verdana" w:cs="Verdana"/>
          <w:sz w:val="22"/>
          <w:szCs w:val="22"/>
        </w:rPr>
        <w:tab/>
      </w:r>
      <w:r w:rsidR="008F6285">
        <w:rPr>
          <w:rFonts w:hAnsi="Verdana" w:cs="Verdana"/>
          <w:sz w:val="22"/>
          <w:szCs w:val="22"/>
        </w:rPr>
        <w:tab/>
      </w:r>
      <w:r w:rsidR="006B2B2B">
        <w:rPr>
          <w:rFonts w:hAnsi="Verdana" w:cs="Verdana"/>
          <w:sz w:val="22"/>
          <w:szCs w:val="22"/>
        </w:rPr>
        <w:t>elegbedevictoria2006</w:t>
      </w:r>
      <w:r>
        <w:rPr>
          <w:rFonts w:hAnsi="Verdana" w:cs="Verdana"/>
          <w:sz w:val="22"/>
          <w:szCs w:val="22"/>
        </w:rPr>
        <w:t xml:space="preserve">@gmail.com </w:t>
      </w:r>
    </w:p>
    <w:p w14:paraId="4749287A" w14:textId="77777777" w:rsidR="00931AD8" w:rsidRDefault="000C7035" w:rsidP="00B175A2">
      <w:pPr>
        <w:ind w:firstLine="706"/>
        <w:rPr>
          <w:rFonts w:hAnsi="Verdana" w:cs="Verdana"/>
          <w:sz w:val="22"/>
          <w:szCs w:val="22"/>
        </w:rPr>
      </w:pPr>
      <w:r>
        <w:rPr>
          <w:rFonts w:hAnsi="Verdana" w:cs="Verdana"/>
          <w:sz w:val="22"/>
          <w:szCs w:val="22"/>
        </w:rPr>
        <w:t xml:space="preserve">Physical Disability: </w:t>
      </w:r>
      <w:r w:rsidR="008F6285">
        <w:rPr>
          <w:rFonts w:hAnsi="Verdana" w:cs="Verdana"/>
          <w:sz w:val="22"/>
          <w:szCs w:val="22"/>
        </w:rPr>
        <w:tab/>
      </w:r>
      <w:r w:rsidR="008F6285">
        <w:rPr>
          <w:rFonts w:hAnsi="Verdana" w:cs="Verdana"/>
          <w:sz w:val="22"/>
          <w:szCs w:val="22"/>
        </w:rPr>
        <w:tab/>
      </w:r>
      <w:r>
        <w:rPr>
          <w:rFonts w:hAnsi="Verdana" w:cs="Verdana"/>
          <w:sz w:val="22"/>
          <w:szCs w:val="22"/>
        </w:rPr>
        <w:t>None</w:t>
      </w:r>
    </w:p>
    <w:p w14:paraId="5CA2B326" w14:textId="02CB1477" w:rsidR="0049689D" w:rsidRDefault="0049689D" w:rsidP="00B175A2">
      <w:pPr>
        <w:ind w:firstLine="706"/>
        <w:rPr>
          <w:rFonts w:ascii="Verdana" w:hAnsi="Verdana" w:cs="Verdana"/>
          <w:sz w:val="22"/>
          <w:szCs w:val="22"/>
        </w:rPr>
      </w:pPr>
    </w:p>
    <w:p w14:paraId="68BFA90C" w14:textId="77777777" w:rsidR="00931AD8" w:rsidRDefault="00931AD8" w:rsidP="00B175A2">
      <w:pPr>
        <w:rPr>
          <w:rFonts w:ascii="Verdana" w:hAnsi="Verdana" w:cs="Verdana"/>
          <w:sz w:val="22"/>
          <w:szCs w:val="22"/>
        </w:rPr>
      </w:pPr>
    </w:p>
    <w:p w14:paraId="1BC50EF3" w14:textId="77777777" w:rsidR="00931AD8" w:rsidRDefault="00931AD8">
      <w:pPr>
        <w:pStyle w:val="Liniapozioma"/>
        <w:spacing w:before="283"/>
        <w:rPr>
          <w:rFonts w:ascii="Verdana" w:hAnsi="Verdana" w:cs="Verdana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71"/>
        <w:gridCol w:w="7680"/>
      </w:tblGrid>
      <w:tr w:rsidR="00931AD8" w14:paraId="15B6F5D0" w14:textId="77777777" w:rsidTr="00542984">
        <w:trPr>
          <w:trHeight w:val="1773"/>
        </w:trPr>
        <w:tc>
          <w:tcPr>
            <w:tcW w:w="2671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71DB2EBB" w14:textId="77777777" w:rsidR="00931AD8" w:rsidRDefault="000C7035">
            <w:pPr>
              <w:pStyle w:val="Zawartotabeli"/>
              <w:rPr>
                <w:rFonts w:ascii="Arial Black" w:hAnsi="Arial Black" w:cs="Verdana"/>
                <w:sz w:val="28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OBJECTIVE</w:t>
            </w:r>
            <w:r>
              <w:rPr>
                <w:rFonts w:ascii="Arial Black" w:hAnsi="Arial Black" w:cs="Verdana"/>
                <w:sz w:val="28"/>
                <w:szCs w:val="22"/>
              </w:rPr>
              <w:t xml:space="preserve"> </w:t>
            </w:r>
          </w:p>
        </w:tc>
        <w:tc>
          <w:tcPr>
            <w:tcW w:w="768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009CAD74" w14:textId="7CFD5494" w:rsidR="00931AD8" w:rsidRDefault="0007136C">
            <w:pPr>
              <w:pStyle w:val="Zawartotabeli"/>
              <w:spacing w:line="276" w:lineRule="auto"/>
              <w:jc w:val="bot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 dedicated and enthusiastic Counseling Psychology graduate with excellent communication, interpersonal, and problem-solving skills. Passionate about supporting individuals’ personal and academic development while contributing effectively to organizational goals. Eager to learn, grow professionally, and make a positive impact in a dynamic work environment.</w:t>
            </w:r>
          </w:p>
        </w:tc>
      </w:tr>
      <w:tr w:rsidR="008F6285" w14:paraId="7FBCA44C" w14:textId="77777777" w:rsidTr="00542984">
        <w:trPr>
          <w:trHeight w:val="264"/>
        </w:trPr>
        <w:tc>
          <w:tcPr>
            <w:tcW w:w="2671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2700E8A8" w14:textId="77777777" w:rsidR="008F6285" w:rsidRDefault="008F6285">
            <w:pPr>
              <w:pStyle w:val="Zawartotabeli"/>
              <w:rPr>
                <w:rFonts w:ascii="Arial Black" w:hAnsi="Arial Black" w:cs="Verdana"/>
                <w:b/>
                <w:bCs/>
                <w:sz w:val="28"/>
                <w:szCs w:val="22"/>
              </w:rPr>
            </w:pPr>
          </w:p>
        </w:tc>
        <w:tc>
          <w:tcPr>
            <w:tcW w:w="768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68EA4DEE" w14:textId="77777777" w:rsidR="008F6285" w:rsidRDefault="008F6285">
            <w:pPr>
              <w:pStyle w:val="Zawartotabeli"/>
              <w:spacing w:line="276" w:lineRule="auto"/>
              <w:jc w:val="both"/>
              <w:rPr>
                <w:rFonts w:ascii="Palatino Linotype" w:hAnsi="Palatino Linotype"/>
              </w:rPr>
            </w:pPr>
          </w:p>
        </w:tc>
      </w:tr>
    </w:tbl>
    <w:p w14:paraId="02F7F15F" w14:textId="77777777" w:rsidR="00931AD8" w:rsidRDefault="00931AD8">
      <w:pPr>
        <w:pStyle w:val="Liniapozioma"/>
        <w:spacing w:before="283"/>
        <w:rPr>
          <w:rFonts w:ascii="Verdana" w:hAnsi="Verdana" w:cs="Verdan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25"/>
        <w:gridCol w:w="339"/>
        <w:gridCol w:w="7153"/>
        <w:gridCol w:w="281"/>
      </w:tblGrid>
      <w:tr w:rsidR="00931AD8" w14:paraId="7899214D" w14:textId="77777777" w:rsidTr="00081C6E">
        <w:trPr>
          <w:trHeight w:val="5216"/>
        </w:trPr>
        <w:tc>
          <w:tcPr>
            <w:tcW w:w="2864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7CF3836E" w14:textId="77777777" w:rsidR="00931AD8" w:rsidRDefault="000C7035">
            <w:pPr>
              <w:pStyle w:val="Zawartotabeli"/>
              <w:rPr>
                <w:rFonts w:ascii="Arial Black" w:hAnsi="Arial Black" w:cs="Verdana"/>
                <w:b/>
                <w:bCs/>
                <w:sz w:val="28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WORK</w:t>
            </w:r>
          </w:p>
          <w:p w14:paraId="2505FC77" w14:textId="77777777" w:rsidR="00931AD8" w:rsidRDefault="000C7035">
            <w:pPr>
              <w:pStyle w:val="Zawartotabeli"/>
              <w:rPr>
                <w:rFonts w:ascii="Verdana" w:eastAsia="AngsanaUPC" w:hAnsi="Verdana" w:cs="Verdana"/>
                <w:color w:val="000000"/>
                <w:sz w:val="22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EXPERIENCE</w:t>
            </w:r>
          </w:p>
        </w:tc>
        <w:tc>
          <w:tcPr>
            <w:tcW w:w="7434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71B3220A" w14:textId="586C19E9" w:rsidR="00931AD8" w:rsidRPr="008F6285" w:rsidRDefault="007C443F">
            <w:pPr>
              <w:spacing w:line="276" w:lineRule="auto"/>
              <w:rPr>
                <w:rFonts w:ascii="Palatino Linotype" w:eastAsia="AngsanaUPC" w:hAnsi="Palatino Linotype" w:cs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ST</w:t>
            </w:r>
            <w:r w:rsidR="00453AEA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’</w:t>
            </w:r>
            <w:r w:rsidR="00453AEA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 xml:space="preserve"> THERESA COLLEGE </w:t>
            </w:r>
            <w:r w:rsidR="000C703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,I</w:t>
            </w:r>
            <w:r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BADAN</w:t>
            </w:r>
            <w:r w:rsidR="000C703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, O</w:t>
            </w:r>
            <w:r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YO</w:t>
            </w:r>
            <w:r w:rsidR="000C703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 xml:space="preserve"> STATE </w:t>
            </w:r>
            <w:r w:rsidR="008F628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F6285" w:rsidRPr="008F6285">
              <w:rPr>
                <w:rFonts w:ascii="Palatino Linotype" w:eastAsia="AngsanaUPC" w:hAnsi="Palatino Linotype" w:cs="Verdana"/>
                <w:b/>
                <w:bCs/>
                <w:color w:val="000000"/>
                <w:sz w:val="22"/>
              </w:rPr>
              <w:t>2</w:t>
            </w:r>
            <w:r w:rsidR="008F628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</w:rPr>
              <w:t>0</w:t>
            </w:r>
            <w:r>
              <w:rPr>
                <w:rFonts w:eastAsia="AngsanaUPC" w:hAnsi="Palatino Linotype" w:cs="Verdana"/>
                <w:b/>
                <w:bCs/>
                <w:color w:val="000000"/>
                <w:sz w:val="22"/>
              </w:rPr>
              <w:t>24</w:t>
            </w:r>
            <w:r w:rsidR="008F6285" w:rsidRPr="008F6285">
              <w:rPr>
                <w:rFonts w:ascii="Palatino Linotype" w:eastAsia="AngsanaUPC" w:hAnsi="Palatino Linotype" w:cs="Verdana"/>
                <w:b/>
                <w:bCs/>
                <w:color w:val="000000"/>
                <w:sz w:val="22"/>
              </w:rPr>
              <w:t>- 2</w:t>
            </w:r>
            <w:r w:rsidR="008F628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</w:rPr>
              <w:t>0</w:t>
            </w:r>
            <w:r>
              <w:rPr>
                <w:rFonts w:eastAsia="AngsanaUPC" w:hAnsi="Palatino Linotype" w:cs="Verdana"/>
                <w:b/>
                <w:bCs/>
                <w:color w:val="000000"/>
                <w:sz w:val="22"/>
              </w:rPr>
              <w:t>25</w:t>
            </w:r>
          </w:p>
          <w:p w14:paraId="002DDE69" w14:textId="51B6E394" w:rsidR="00931AD8" w:rsidRDefault="000C7035">
            <w:pPr>
              <w:spacing w:line="276" w:lineRule="auto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ascii="Palatino Linotype" w:eastAsia="AngsanaUPC" w:hAnsi="Palatino Linotype" w:cs="Verdana"/>
                <w:b/>
                <w:bCs/>
                <w:color w:val="000000"/>
                <w:szCs w:val="22"/>
              </w:rPr>
              <w:t xml:space="preserve">Role: </w:t>
            </w:r>
            <w:r>
              <w:rPr>
                <w:rFonts w:ascii="Palatino Linotype" w:eastAsia="AngsanaUPC" w:hAnsi="Palatino Linotype" w:cs="Verdana"/>
                <w:color w:val="000000"/>
                <w:szCs w:val="22"/>
              </w:rPr>
              <w:t xml:space="preserve">        </w:t>
            </w:r>
            <w:r w:rsidR="00453AEA">
              <w:rPr>
                <w:rFonts w:eastAsia="AngsanaUPC" w:hAnsi="Palatino Linotype" w:cs="Verdana"/>
                <w:color w:val="000000"/>
                <w:szCs w:val="22"/>
              </w:rPr>
              <w:t xml:space="preserve">SUBJECT </w:t>
            </w: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TEACHER </w:t>
            </w:r>
          </w:p>
          <w:p w14:paraId="7ABA1086" w14:textId="77777777" w:rsidR="00931AD8" w:rsidRDefault="000C7035">
            <w:pPr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ascii="Palatino Linotype" w:eastAsia="AngsanaUPC" w:hAnsi="Palatino Linotype" w:cs="Verdana"/>
                <w:b/>
                <w:bCs/>
                <w:color w:val="000000"/>
                <w:szCs w:val="22"/>
              </w:rPr>
              <w:t>Responsibilities</w:t>
            </w:r>
            <w:r>
              <w:rPr>
                <w:rFonts w:ascii="Palatino Linotype" w:eastAsia="AngsanaUPC" w:hAnsi="Palatino Linotype" w:cs="Verdana"/>
                <w:color w:val="000000"/>
                <w:szCs w:val="22"/>
              </w:rPr>
              <w:t>:</w:t>
            </w:r>
          </w:p>
          <w:p w14:paraId="4F18CF3B" w14:textId="77777777" w:rsidR="00931AD8" w:rsidRDefault="000C703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Classroom management </w:t>
            </w:r>
          </w:p>
          <w:p w14:paraId="05D2D78A" w14:textId="77777777" w:rsidR="00931AD8" w:rsidRDefault="000C703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>Communicating with parents/guardians</w:t>
            </w:r>
          </w:p>
          <w:p w14:paraId="04A37917" w14:textId="77777777" w:rsidR="00931AD8" w:rsidRDefault="000C7035">
            <w:pPr>
              <w:pStyle w:val="ListParagraph"/>
              <w:numPr>
                <w:ilvl w:val="0"/>
                <w:numId w:val="10"/>
              </w:numPr>
              <w:autoSpaceDE w:val="0"/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ascii="Palatino Linotype" w:eastAsia="AngsanaUPC" w:hAnsi="Palatino Linotype" w:cs="Verdana"/>
                <w:color w:val="000000"/>
                <w:szCs w:val="22"/>
              </w:rPr>
              <w:t>Organized and produced student reports including teaching material.</w:t>
            </w:r>
          </w:p>
          <w:p w14:paraId="0E69246D" w14:textId="77777777" w:rsidR="00931AD8" w:rsidRDefault="000C7035">
            <w:pPr>
              <w:pStyle w:val="ListParagraph"/>
              <w:numPr>
                <w:ilvl w:val="0"/>
                <w:numId w:val="10"/>
              </w:numPr>
              <w:autoSpaceDE w:val="0"/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Incorporated multiple types of teaching technique into classroom </w:t>
            </w:r>
          </w:p>
          <w:p w14:paraId="72A71E7F" w14:textId="77777777" w:rsidR="00931AD8" w:rsidRDefault="000C7035">
            <w:pPr>
              <w:pStyle w:val="ListParagraph"/>
              <w:numPr>
                <w:ilvl w:val="0"/>
                <w:numId w:val="10"/>
              </w:numPr>
              <w:autoSpaceDE w:val="0"/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ascii="Palatino Linotype" w:eastAsia="AngsanaUPC" w:hAnsi="Palatino Linotype" w:cs="Verdana"/>
                <w:color w:val="000000"/>
                <w:szCs w:val="22"/>
              </w:rPr>
              <w:t>Created and organized the Writing Assistance resource to assist students with academic writing</w:t>
            </w: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.                   </w:t>
            </w:r>
          </w:p>
          <w:p w14:paraId="1049D11F" w14:textId="77777777" w:rsidR="008F6285" w:rsidRPr="00081C6E" w:rsidRDefault="000C7035" w:rsidP="00081C6E">
            <w:pPr>
              <w:pStyle w:val="ListParagraph"/>
              <w:autoSpaceDE w:val="0"/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                                            </w:t>
            </w:r>
            <w:r>
              <w:rPr>
                <w:rFonts w:eastAsia="AngsanaUPC" w:hAnsi="Palatino Linotype" w:cs="Verdana"/>
                <w:b/>
                <w:bCs/>
                <w:color w:val="000000"/>
                <w:szCs w:val="22"/>
              </w:rPr>
              <w:t xml:space="preserve"> </w:t>
            </w:r>
          </w:p>
          <w:p w14:paraId="7AE843C9" w14:textId="32868C9F" w:rsidR="00931AD8" w:rsidRPr="008F6285" w:rsidRDefault="00600A04" w:rsidP="008F6285">
            <w:pPr>
              <w:pStyle w:val="ListParagraph"/>
              <w:autoSpaceDE w:val="0"/>
              <w:spacing w:line="276" w:lineRule="auto"/>
              <w:ind w:left="0"/>
              <w:jc w:val="both"/>
              <w:rPr>
                <w:rFonts w:ascii="Palatino Linotype" w:eastAsia="AngsanaUPC" w:hAnsi="Palatino Linotype" w:cs="Verdana"/>
                <w:color w:val="000000"/>
                <w:sz w:val="22"/>
                <w:szCs w:val="22"/>
              </w:rPr>
            </w:pPr>
            <w:r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ACCESS K</w:t>
            </w:r>
            <w:r w:rsidR="00BC4300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 xml:space="preserve">IDDIES NURSERY AND PRIMARY </w:t>
            </w:r>
            <w:r w:rsidR="000C703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SCHOOL, ABEOKUTA, OGUN STATE</w:t>
            </w:r>
            <w:r w:rsidR="000C7035" w:rsidRPr="008F6285">
              <w:rPr>
                <w:rFonts w:eastAsia="AngsanaUPC" w:hAnsi="Palatino Linotype" w:cs="Verdana"/>
                <w:color w:val="000000"/>
                <w:sz w:val="22"/>
                <w:szCs w:val="22"/>
              </w:rPr>
              <w:t xml:space="preserve"> </w:t>
            </w:r>
            <w:r w:rsidR="00D66337">
              <w:rPr>
                <w:rFonts w:eastAsia="AngsanaUPC" w:hAnsi="Palatino Linotype" w:cs="Verdana"/>
                <w:color w:val="000000"/>
                <w:sz w:val="22"/>
                <w:szCs w:val="22"/>
              </w:rPr>
              <w:t xml:space="preserve">    </w:t>
            </w:r>
            <w:r w:rsidR="00542984">
              <w:rPr>
                <w:rFonts w:eastAsia="AngsanaUPC" w:hAnsi="Palatino Linotype" w:cs="Verdana"/>
                <w:color w:val="000000"/>
                <w:sz w:val="22"/>
                <w:szCs w:val="22"/>
              </w:rPr>
              <w:t xml:space="preserve"> </w:t>
            </w:r>
            <w:r w:rsidR="008F628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25</w:t>
            </w:r>
            <w:r w:rsidR="008F6285" w:rsidRPr="008F6285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- 20</w:t>
            </w:r>
            <w:r w:rsidR="0090702E">
              <w:rPr>
                <w:rFonts w:eastAsia="AngsanaUPC" w:hAnsi="Palatino Linotype" w:cs="Verdana"/>
                <w:b/>
                <w:bCs/>
                <w:color w:val="000000"/>
                <w:sz w:val="22"/>
                <w:szCs w:val="22"/>
              </w:rPr>
              <w:t>26</w:t>
            </w:r>
          </w:p>
          <w:p w14:paraId="3B7D78B2" w14:textId="77777777" w:rsidR="00931AD8" w:rsidRDefault="000C7035">
            <w:pPr>
              <w:autoSpaceDE w:val="0"/>
              <w:spacing w:line="276" w:lineRule="auto"/>
              <w:jc w:val="both"/>
              <w:rPr>
                <w:rFonts w:ascii="Palatino Linotype" w:eastAsia="AngsanaUPC" w:hAnsi="Palatino Linotype" w:cs="Verdana"/>
                <w:b/>
                <w:bCs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b/>
                <w:bCs/>
                <w:color w:val="000000"/>
                <w:szCs w:val="22"/>
              </w:rPr>
              <w:t>Role</w:t>
            </w:r>
            <w:r>
              <w:rPr>
                <w:rFonts w:eastAsia="AngsanaUPC" w:hAnsi="Palatino Linotype" w:cs="Verdana"/>
                <w:color w:val="000000"/>
                <w:szCs w:val="22"/>
              </w:rPr>
              <w:t>:</w:t>
            </w:r>
            <w:r>
              <w:rPr>
                <w:rFonts w:eastAsia="AngsanaUPC" w:hAnsi="Palatino Linotype" w:cs="Verdana"/>
                <w:b/>
                <w:bCs/>
                <w:color w:val="000000"/>
                <w:szCs w:val="22"/>
              </w:rPr>
              <w:t xml:space="preserve">       </w:t>
            </w: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CLASS TEACHER </w:t>
            </w:r>
          </w:p>
          <w:p w14:paraId="578C161C" w14:textId="77777777" w:rsidR="00931AD8" w:rsidRDefault="000C7035">
            <w:pPr>
              <w:autoSpaceDE w:val="0"/>
              <w:spacing w:line="276" w:lineRule="auto"/>
              <w:jc w:val="both"/>
              <w:rPr>
                <w:rFonts w:eastAsia="AngsanaUPC" w:hAnsi="Palatino Linotype" w:cs="Verdana"/>
                <w:b/>
                <w:bCs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b/>
                <w:bCs/>
                <w:color w:val="000000"/>
                <w:szCs w:val="22"/>
              </w:rPr>
              <w:t>Responsibilities:</w:t>
            </w:r>
          </w:p>
          <w:p w14:paraId="34391B05" w14:textId="77777777" w:rsidR="00931AD8" w:rsidRDefault="000C7035">
            <w:pPr>
              <w:pStyle w:val="ListParagraph"/>
              <w:numPr>
                <w:ilvl w:val="0"/>
                <w:numId w:val="12"/>
              </w:numPr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Incorporated multiple types of teaching strategies into </w:t>
            </w:r>
            <w:r w:rsidR="00081C6E">
              <w:rPr>
                <w:rFonts w:eastAsia="AngsanaUPC" w:hAnsi="Palatino Linotype" w:cs="Verdana"/>
                <w:color w:val="000000"/>
                <w:szCs w:val="22"/>
              </w:rPr>
              <w:t>classroom.</w:t>
            </w: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 </w:t>
            </w:r>
          </w:p>
          <w:p w14:paraId="0DCE6968" w14:textId="77777777" w:rsidR="00931AD8" w:rsidRDefault="00081C6E">
            <w:pPr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  </w:t>
            </w:r>
          </w:p>
          <w:p w14:paraId="42AE8569" w14:textId="77777777" w:rsidR="000C7035" w:rsidRDefault="000C7035" w:rsidP="000C7035">
            <w:pPr>
              <w:pStyle w:val="ListParagraph"/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</w:p>
          <w:p w14:paraId="3C40E3B0" w14:textId="77777777" w:rsidR="000C7035" w:rsidRDefault="000C7035" w:rsidP="000C7035">
            <w:pPr>
              <w:pStyle w:val="ListParagraph"/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</w:p>
          <w:p w14:paraId="206BA8E9" w14:textId="77777777" w:rsidR="00931AD8" w:rsidRDefault="000C7035">
            <w:pPr>
              <w:pStyle w:val="ListParagraph"/>
              <w:numPr>
                <w:ilvl w:val="0"/>
                <w:numId w:val="13"/>
              </w:numPr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Lesson planning and delivery </w:t>
            </w:r>
          </w:p>
          <w:p w14:paraId="5D3BC18B" w14:textId="77777777" w:rsidR="00931AD8" w:rsidRDefault="000C7035">
            <w:pPr>
              <w:pStyle w:val="ListParagraph"/>
              <w:numPr>
                <w:ilvl w:val="0"/>
                <w:numId w:val="14"/>
              </w:numPr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Assessing student progress </w:t>
            </w:r>
          </w:p>
          <w:p w14:paraId="587CD599" w14:textId="77777777" w:rsidR="00931AD8" w:rsidRDefault="000C7035">
            <w:pPr>
              <w:pStyle w:val="ListParagraph"/>
              <w:numPr>
                <w:ilvl w:val="0"/>
                <w:numId w:val="11"/>
              </w:numPr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Managing classroom behavior </w:t>
            </w:r>
          </w:p>
          <w:p w14:paraId="481B4232" w14:textId="77777777" w:rsidR="00931AD8" w:rsidRDefault="000C7035">
            <w:pPr>
              <w:pStyle w:val="ListParagraph"/>
              <w:numPr>
                <w:ilvl w:val="0"/>
                <w:numId w:val="11"/>
              </w:numPr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Providing feedback to students </w:t>
            </w:r>
          </w:p>
          <w:p w14:paraId="58C75C6B" w14:textId="77777777" w:rsidR="00931AD8" w:rsidRDefault="000C7035">
            <w:pPr>
              <w:pStyle w:val="ListParagraph"/>
              <w:numPr>
                <w:ilvl w:val="0"/>
                <w:numId w:val="15"/>
              </w:numPr>
              <w:autoSpaceDE w:val="0"/>
              <w:spacing w:line="276" w:lineRule="auto"/>
              <w:jc w:val="both"/>
              <w:rPr>
                <w:rFonts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Creating a supportive learning environment </w:t>
            </w:r>
          </w:p>
          <w:p w14:paraId="7331500E" w14:textId="77777777" w:rsidR="00931AD8" w:rsidRDefault="000C7035">
            <w:pPr>
              <w:autoSpaceDE w:val="0"/>
              <w:spacing w:line="276" w:lineRule="auto"/>
              <w:jc w:val="both"/>
              <w:rPr>
                <w:rFonts w:ascii="Palatino Linotype" w:eastAsia="AngsanaUPC" w:hAnsi="Palatino Linotype" w:cs="Verdana"/>
                <w:color w:val="000000"/>
                <w:szCs w:val="22"/>
              </w:rPr>
            </w:pPr>
            <w:r>
              <w:rPr>
                <w:rFonts w:eastAsia="AngsanaUPC" w:hAnsi="Palatino Linotype" w:cs="Verdana"/>
                <w:color w:val="000000"/>
                <w:szCs w:val="22"/>
              </w:rPr>
              <w:t xml:space="preserve"> </w:t>
            </w:r>
          </w:p>
          <w:p w14:paraId="29B4341A" w14:textId="0A17935E" w:rsidR="00931AD8" w:rsidRDefault="00931AD8" w:rsidP="00C625B1">
            <w:pPr>
              <w:tabs>
                <w:tab w:val="left" w:pos="720"/>
              </w:tabs>
              <w:autoSpaceDE w:val="0"/>
              <w:spacing w:line="276" w:lineRule="auto"/>
              <w:ind w:left="720"/>
              <w:rPr>
                <w:rFonts w:ascii="Palatino Linotype" w:hAnsi="Palatino Linotype"/>
              </w:rPr>
            </w:pPr>
          </w:p>
          <w:p w14:paraId="59E71F3F" w14:textId="42134722" w:rsidR="00931AD8" w:rsidRDefault="00931AD8" w:rsidP="00C625B1">
            <w:pPr>
              <w:tabs>
                <w:tab w:val="left" w:pos="720"/>
              </w:tabs>
              <w:autoSpaceDE w:val="0"/>
              <w:spacing w:line="276" w:lineRule="auto"/>
              <w:ind w:left="720"/>
              <w:rPr>
                <w:rFonts w:ascii="Palatino Linotype" w:hAnsi="Palatino Linotype"/>
              </w:rPr>
            </w:pPr>
          </w:p>
          <w:p w14:paraId="0F923F75" w14:textId="21EB33D4" w:rsidR="00931AD8" w:rsidRDefault="00931AD8" w:rsidP="00BC4300">
            <w:pPr>
              <w:pStyle w:val="ListParagraph"/>
              <w:autoSpaceDE w:val="0"/>
              <w:spacing w:line="276" w:lineRule="auto"/>
              <w:rPr>
                <w:rFonts w:ascii="Palatino Linotype" w:hAnsi="Palatino Linotype"/>
              </w:rPr>
            </w:pPr>
          </w:p>
        </w:tc>
      </w:tr>
      <w:tr w:rsidR="00542984" w14:paraId="048084AA" w14:textId="77777777" w:rsidTr="00081C6E">
        <w:trPr>
          <w:trHeight w:val="371"/>
        </w:trPr>
        <w:tc>
          <w:tcPr>
            <w:tcW w:w="2864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259F70D9" w14:textId="77777777" w:rsidR="00542984" w:rsidRDefault="00081C6E">
            <w:pPr>
              <w:pStyle w:val="Zawartotabeli"/>
              <w:rPr>
                <w:rFonts w:ascii="Arial Black" w:hAnsi="Arial Black" w:cs="Verdana"/>
                <w:b/>
                <w:bCs/>
                <w:sz w:val="28"/>
                <w:szCs w:val="22"/>
              </w:rPr>
            </w:pPr>
            <w:r>
              <w:rPr>
                <w:rFonts w:ascii="Arial Black" w:hAnsi="Arial Black" w:cs="Verdana"/>
                <w:b/>
                <w:bCs/>
                <w:noProof/>
                <w:sz w:val="2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C48964A" wp14:editId="57BA3BC5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259117</wp:posOffset>
                      </wp:positionV>
                      <wp:extent cx="6765925" cy="0"/>
                      <wp:effectExtent l="0" t="0" r="349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65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7D5BB3" id="Straight Connector 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pt,20.4pt" to="531.1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" strokecolor="black [3040]"/>
                  </w:pict>
                </mc:Fallback>
              </mc:AlternateContent>
            </w:r>
          </w:p>
        </w:tc>
        <w:tc>
          <w:tcPr>
            <w:tcW w:w="7434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70B901A2" w14:textId="77777777" w:rsidR="00542984" w:rsidRDefault="00542984" w:rsidP="00081C6E">
            <w:pPr>
              <w:spacing w:line="276" w:lineRule="auto"/>
              <w:rPr>
                <w:rFonts w:ascii="Palatino Linotype" w:eastAsia="AngsanaUPC" w:hAnsi="Palatino Linotype" w:cs="Verdana"/>
                <w:b/>
                <w:bCs/>
                <w:color w:val="000000"/>
              </w:rPr>
            </w:pPr>
          </w:p>
        </w:tc>
      </w:tr>
      <w:tr w:rsidR="00931AD8" w14:paraId="4EA9CEBA" w14:textId="77777777">
        <w:trPr>
          <w:gridAfter w:val="1"/>
          <w:wAfter w:w="281" w:type="dxa"/>
          <w:trHeight w:val="287"/>
        </w:trPr>
        <w:tc>
          <w:tcPr>
            <w:tcW w:w="2525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516E14F2" w14:textId="77777777" w:rsidR="006E15E2" w:rsidRDefault="006E15E2">
            <w:pPr>
              <w:pStyle w:val="Zawartotabeli"/>
              <w:rPr>
                <w:rFonts w:ascii="Arial Black" w:hAnsi="Arial Black" w:cs="Verdana"/>
                <w:b/>
                <w:bCs/>
                <w:sz w:val="28"/>
                <w:szCs w:val="22"/>
              </w:rPr>
            </w:pPr>
          </w:p>
          <w:p w14:paraId="072661AF" w14:textId="77777777" w:rsidR="00931AD8" w:rsidRDefault="000C7035">
            <w:pPr>
              <w:pStyle w:val="Zawartotabeli"/>
              <w:rPr>
                <w:rFonts w:ascii="Arial Black" w:hAnsi="Arial Black" w:cs="Verdana"/>
                <w:b/>
                <w:bCs/>
                <w:sz w:val="28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EDUCATION</w:t>
            </w:r>
            <w:r w:rsidR="00D65F8B">
              <w:rPr>
                <w:rFonts w:ascii="Arial Black" w:hAnsi="Arial Black" w:cs="Verdana"/>
                <w:b/>
                <w:bCs/>
                <w:sz w:val="28"/>
                <w:szCs w:val="22"/>
              </w:rPr>
              <w:t>AL</w:t>
            </w:r>
          </w:p>
          <w:p w14:paraId="667E1AEA" w14:textId="77777777" w:rsidR="00D65F8B" w:rsidRDefault="00D65F8B">
            <w:pPr>
              <w:pStyle w:val="Zawartotabeli"/>
              <w:rPr>
                <w:rFonts w:ascii="Arial Black" w:hAnsi="Arial Black" w:cs="Verdana"/>
                <w:b/>
                <w:bCs/>
                <w:sz w:val="28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BACKGROUND</w:t>
            </w:r>
          </w:p>
          <w:p w14:paraId="0EDB6086" w14:textId="77777777" w:rsidR="00931AD8" w:rsidRDefault="00931AD8">
            <w:pPr>
              <w:pStyle w:val="Zawartotabeli"/>
              <w:rPr>
                <w:rFonts w:ascii="Verdana" w:hAnsi="Verdana" w:cs="Verdana"/>
                <w:b/>
                <w:bCs/>
                <w:sz w:val="22"/>
                <w:szCs w:val="22"/>
              </w:rPr>
            </w:pPr>
          </w:p>
        </w:tc>
        <w:tc>
          <w:tcPr>
            <w:tcW w:w="7492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11129C2C" w14:textId="77777777" w:rsidR="006E15E2" w:rsidRDefault="006E15E2" w:rsidP="00081C6E">
            <w:pPr>
              <w:pStyle w:val="Zawartotabeli"/>
              <w:rPr>
                <w:rFonts w:ascii="Palatino Linotype" w:hAnsi="Palatino Linotype" w:cs="Verdana"/>
                <w:b/>
                <w:bCs/>
              </w:rPr>
            </w:pPr>
          </w:p>
          <w:p w14:paraId="11FDECE6" w14:textId="47D98C13" w:rsidR="00931AD8" w:rsidRPr="00D65F8B" w:rsidRDefault="000C7035" w:rsidP="00081C6E">
            <w:pPr>
              <w:pStyle w:val="Zawartotabeli"/>
              <w:rPr>
                <w:rFonts w:ascii="Palatino Linotype" w:hAnsi="Palatino Linotype" w:cs="Verdana"/>
                <w:b/>
                <w:bCs/>
              </w:rPr>
            </w:pPr>
            <w:r w:rsidRPr="00D65F8B">
              <w:rPr>
                <w:rFonts w:ascii="Palatino Linotype" w:hAnsi="Palatino Linotype" w:cs="Verdana"/>
                <w:b/>
                <w:bCs/>
              </w:rPr>
              <w:t>First School Leaving Certificate</w:t>
            </w:r>
            <w:r w:rsidR="00542984" w:rsidRPr="00D65F8B">
              <w:rPr>
                <w:rFonts w:ascii="Palatino Linotype" w:hAnsi="Palatino Linotype" w:cs="Verdana"/>
                <w:b/>
                <w:bCs/>
              </w:rPr>
              <w:t xml:space="preserve">                                                </w:t>
            </w:r>
            <w:r w:rsidR="00B27A83">
              <w:rPr>
                <w:rFonts w:hAnsi="Palatino Linotype" w:cs="Verdana"/>
                <w:b/>
                <w:bCs/>
              </w:rPr>
              <w:t>2008-</w:t>
            </w:r>
            <w:r w:rsidR="00542984" w:rsidRPr="00D65F8B">
              <w:rPr>
                <w:rFonts w:hAnsi="Palatino Linotype" w:cs="Verdana"/>
                <w:b/>
                <w:bCs/>
              </w:rPr>
              <w:t>20</w:t>
            </w:r>
            <w:r w:rsidR="00B27A83">
              <w:rPr>
                <w:rFonts w:hAnsi="Palatino Linotype" w:cs="Verdana"/>
                <w:b/>
                <w:bCs/>
              </w:rPr>
              <w:t>17</w:t>
            </w:r>
          </w:p>
          <w:p w14:paraId="5575EDC6" w14:textId="1C3C3016" w:rsidR="00931AD8" w:rsidRDefault="00B27A83">
            <w:pPr>
              <w:pStyle w:val="Zawartotabeli"/>
              <w:rPr>
                <w:rFonts w:ascii="Palatino Linotype" w:hAnsi="Palatino Linotype" w:cs="Verdana"/>
              </w:rPr>
            </w:pPr>
            <w:r>
              <w:rPr>
                <w:rFonts w:hAnsi="Palatino Linotype" w:cs="Verdana"/>
              </w:rPr>
              <w:t xml:space="preserve">His Grace </w:t>
            </w:r>
            <w:r w:rsidR="000C7035">
              <w:rPr>
                <w:rFonts w:hAnsi="Palatino Linotype" w:cs="Verdana"/>
              </w:rPr>
              <w:t>Nursery and Primary school</w:t>
            </w:r>
            <w:r>
              <w:rPr>
                <w:rFonts w:hAnsi="Palatino Linotype" w:cs="Verdana"/>
              </w:rPr>
              <w:t>,</w:t>
            </w:r>
            <w:r w:rsidR="000C7035">
              <w:rPr>
                <w:rFonts w:hAnsi="Palatino Linotype" w:cs="Verdana"/>
              </w:rPr>
              <w:t xml:space="preserve"> A</w:t>
            </w:r>
            <w:r>
              <w:rPr>
                <w:rFonts w:hAnsi="Palatino Linotype" w:cs="Verdana"/>
              </w:rPr>
              <w:t>beokuta</w:t>
            </w:r>
            <w:r w:rsidR="000C7035">
              <w:rPr>
                <w:rFonts w:ascii="Palatino Linotype" w:hAnsi="Palatino Linotype" w:cs="Verdana"/>
              </w:rPr>
              <w:t xml:space="preserve">, Ogun State. </w:t>
            </w:r>
          </w:p>
          <w:p w14:paraId="282FA3F1" w14:textId="77777777" w:rsidR="00542984" w:rsidRDefault="00542984">
            <w:pPr>
              <w:pStyle w:val="Zawartotabeli"/>
              <w:rPr>
                <w:rFonts w:ascii="Palatino Linotype" w:hAnsi="Palatino Linotype" w:cs="Verdana"/>
                <w:b/>
                <w:bCs/>
              </w:rPr>
            </w:pPr>
          </w:p>
          <w:p w14:paraId="46B11451" w14:textId="6AA3E9EB" w:rsidR="00931AD8" w:rsidRDefault="000C7035" w:rsidP="00B27A83">
            <w:pPr>
              <w:pStyle w:val="Zawartotabeli"/>
              <w:jc w:val="center"/>
              <w:rPr>
                <w:rFonts w:ascii="Palatino Linotype" w:hAnsi="Palatino Linotype" w:cs="Verdana"/>
                <w:b/>
                <w:bCs/>
              </w:rPr>
            </w:pPr>
            <w:r>
              <w:rPr>
                <w:rFonts w:ascii="Palatino Linotype" w:hAnsi="Palatino Linotype" w:cs="Verdana"/>
                <w:b/>
                <w:bCs/>
              </w:rPr>
              <w:t xml:space="preserve">Senior Secondary School Certificate (WAEC) </w:t>
            </w:r>
            <w:r w:rsidR="00542984">
              <w:rPr>
                <w:rFonts w:ascii="Palatino Linotype" w:hAnsi="Palatino Linotype" w:cs="Verdana"/>
                <w:b/>
                <w:bCs/>
              </w:rPr>
              <w:t xml:space="preserve">                     </w:t>
            </w:r>
            <w:r w:rsidR="00542984">
              <w:rPr>
                <w:rFonts w:hAnsi="Palatino Linotype" w:cs="Verdana"/>
                <w:b/>
              </w:rPr>
              <w:t>20</w:t>
            </w:r>
            <w:r w:rsidR="0050456C">
              <w:rPr>
                <w:rFonts w:hAnsi="Palatino Linotype" w:cs="Verdana"/>
                <w:b/>
              </w:rPr>
              <w:t>17</w:t>
            </w:r>
            <w:r w:rsidR="00542984">
              <w:rPr>
                <w:rFonts w:ascii="Palatino Linotype" w:hAnsi="Palatino Linotype" w:cs="Verdana"/>
                <w:b/>
              </w:rPr>
              <w:t>- 2</w:t>
            </w:r>
            <w:r w:rsidR="0050456C">
              <w:rPr>
                <w:rFonts w:ascii="Palatino Linotype" w:hAnsi="Palatino Linotype" w:cs="Verdana"/>
                <w:b/>
              </w:rPr>
              <w:t>022</w:t>
            </w:r>
          </w:p>
          <w:p w14:paraId="12653102" w14:textId="09D5C7F3" w:rsidR="00931AD8" w:rsidRDefault="007379F6">
            <w:pPr>
              <w:pStyle w:val="Zawartotabeli"/>
              <w:rPr>
                <w:rFonts w:ascii="Palatino Linotype" w:hAnsi="Palatino Linotype"/>
              </w:rPr>
            </w:pPr>
            <w:r>
              <w:rPr>
                <w:rFonts w:hAnsi="Palatino Linotype"/>
              </w:rPr>
              <w:t>The</w:t>
            </w:r>
            <w:r w:rsidR="0050456C">
              <w:rPr>
                <w:rFonts w:hAnsi="Palatino Linotype"/>
              </w:rPr>
              <w:t xml:space="preserve"> Chief Cor</w:t>
            </w:r>
            <w:r>
              <w:rPr>
                <w:rFonts w:hAnsi="Palatino Linotype"/>
              </w:rPr>
              <w:t xml:space="preserve">nerstone High </w:t>
            </w:r>
            <w:r w:rsidR="000C7035">
              <w:rPr>
                <w:rFonts w:hAnsi="Palatino Linotype"/>
              </w:rPr>
              <w:t>School</w:t>
            </w:r>
            <w:r>
              <w:rPr>
                <w:rFonts w:hAnsi="Palatino Linotype"/>
              </w:rPr>
              <w:t>, Abeokuta</w:t>
            </w:r>
            <w:r w:rsidR="000C7035">
              <w:rPr>
                <w:rFonts w:ascii="Palatino Linotype" w:hAnsi="Palatino Linotype"/>
              </w:rPr>
              <w:t xml:space="preserve">, Ogun State. </w:t>
            </w:r>
            <w:r w:rsidR="00542984">
              <w:rPr>
                <w:rFonts w:ascii="Palatino Linotype" w:hAnsi="Palatino Linotype"/>
              </w:rPr>
              <w:t xml:space="preserve"> </w:t>
            </w:r>
          </w:p>
          <w:p w14:paraId="4F15DB70" w14:textId="77777777" w:rsidR="00542984" w:rsidRDefault="00542984">
            <w:pPr>
              <w:pStyle w:val="Zawartotabeli"/>
              <w:rPr>
                <w:rFonts w:ascii="Palatino Linotype" w:hAnsi="Palatino Linotype" w:cs="Verdana"/>
              </w:rPr>
            </w:pPr>
          </w:p>
          <w:p w14:paraId="02909A44" w14:textId="29B34123" w:rsidR="00931AD8" w:rsidRPr="007379F6" w:rsidRDefault="00542984">
            <w:pPr>
              <w:pStyle w:val="Zawartotabeli"/>
              <w:rPr>
                <w:rFonts w:ascii="Palatino Linotype" w:hAnsi="Palatino Linotype"/>
                <w:b/>
                <w:bCs/>
              </w:rPr>
            </w:pPr>
            <w:r w:rsidRPr="008463AC">
              <w:rPr>
                <w:rFonts w:ascii="Palatino Linotype" w:hAnsi="Palatino Linotype" w:cs="Verdana"/>
                <w:b/>
              </w:rPr>
              <w:t xml:space="preserve">                                 </w:t>
            </w:r>
          </w:p>
          <w:p w14:paraId="007AC673" w14:textId="13666853" w:rsidR="00931AD8" w:rsidRDefault="000C7035">
            <w:pPr>
              <w:pStyle w:val="Zawartotabeli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 w:cs="Verdana"/>
              </w:rPr>
              <w:t xml:space="preserve">                                                                                                   </w:t>
            </w:r>
          </w:p>
          <w:p w14:paraId="011BCF8C" w14:textId="360856AC" w:rsidR="00931AD8" w:rsidRDefault="000C7035">
            <w:pPr>
              <w:pStyle w:val="Zawartotabeli"/>
              <w:rPr>
                <w:rFonts w:ascii="Palatino Linotype" w:hAnsi="Palatino Linotype" w:cs="Verdana"/>
                <w:b/>
                <w:bCs/>
              </w:rPr>
            </w:pPr>
            <w:r>
              <w:rPr>
                <w:rFonts w:ascii="Palatino Linotype" w:hAnsi="Palatino Linotype" w:cs="Verdana"/>
                <w:b/>
                <w:bCs/>
              </w:rPr>
              <w:t xml:space="preserve">Bachelor's Degree B.Sc.(Edu) in </w:t>
            </w:r>
            <w:r w:rsidR="00C96AC2">
              <w:rPr>
                <w:rFonts w:hAnsi="Palatino Linotype" w:cs="Verdana"/>
                <w:b/>
                <w:bCs/>
              </w:rPr>
              <w:t xml:space="preserve">Counseling Psychology </w:t>
            </w:r>
            <w:r w:rsidR="008463AC">
              <w:rPr>
                <w:rFonts w:ascii="Palatino Linotype" w:hAnsi="Palatino Linotype" w:cs="Verdana"/>
                <w:b/>
              </w:rPr>
              <w:t>20</w:t>
            </w:r>
            <w:r w:rsidR="00C96AC2">
              <w:rPr>
                <w:rFonts w:ascii="Palatino Linotype" w:hAnsi="Palatino Linotype" w:cs="Verdana"/>
                <w:b/>
              </w:rPr>
              <w:t>22</w:t>
            </w:r>
            <w:r w:rsidR="008463AC">
              <w:rPr>
                <w:rFonts w:ascii="Palatino Linotype" w:hAnsi="Palatino Linotype" w:cs="Verdana"/>
                <w:b/>
              </w:rPr>
              <w:t xml:space="preserve"> - 202</w:t>
            </w:r>
            <w:r w:rsidR="00C96AC2">
              <w:rPr>
                <w:rFonts w:hAnsi="Palatino Linotype" w:cs="Verdana"/>
                <w:b/>
              </w:rPr>
              <w:t>6</w:t>
            </w:r>
          </w:p>
          <w:p w14:paraId="22F5E6F3" w14:textId="6BA249AB" w:rsidR="00931AD8" w:rsidRDefault="000C7035" w:rsidP="008463AC">
            <w:pPr>
              <w:pStyle w:val="Zawartotabeli"/>
              <w:rPr>
                <w:rFonts w:ascii="Palatino Linotype" w:hAnsi="Palatino Linotype" w:cs="Verdana"/>
              </w:rPr>
            </w:pPr>
            <w:r>
              <w:rPr>
                <w:rFonts w:ascii="Palatino Linotype" w:hAnsi="Palatino Linotype" w:cs="Verdana"/>
              </w:rPr>
              <w:t>L</w:t>
            </w:r>
            <w:r w:rsidR="00954A6F">
              <w:rPr>
                <w:rFonts w:ascii="Palatino Linotype" w:hAnsi="Palatino Linotype" w:cs="Verdana"/>
              </w:rPr>
              <w:t xml:space="preserve">ead City </w:t>
            </w:r>
            <w:r>
              <w:rPr>
                <w:rFonts w:ascii="Palatino Linotype" w:hAnsi="Palatino Linotype" w:cs="Verdana"/>
              </w:rPr>
              <w:t xml:space="preserve">University, </w:t>
            </w:r>
            <w:r w:rsidR="00C96AC2">
              <w:rPr>
                <w:rFonts w:ascii="Palatino Linotype" w:hAnsi="Palatino Linotype" w:cs="Verdana"/>
              </w:rPr>
              <w:t xml:space="preserve">Ibadan, </w:t>
            </w:r>
            <w:r>
              <w:rPr>
                <w:rFonts w:ascii="Palatino Linotype" w:hAnsi="Palatino Linotype" w:cs="Verdana"/>
              </w:rPr>
              <w:t xml:space="preserve"> </w:t>
            </w:r>
            <w:r w:rsidR="00C96AC2">
              <w:rPr>
                <w:rFonts w:ascii="Palatino Linotype" w:hAnsi="Palatino Linotype" w:cs="Verdana"/>
              </w:rPr>
              <w:t xml:space="preserve">Oyo </w:t>
            </w:r>
            <w:r>
              <w:rPr>
                <w:rFonts w:ascii="Palatino Linotype" w:hAnsi="Palatino Linotype" w:cs="Verdana"/>
              </w:rPr>
              <w:t xml:space="preserve">State. </w:t>
            </w:r>
            <w:r w:rsidR="00542984">
              <w:rPr>
                <w:rFonts w:ascii="Palatino Linotype" w:hAnsi="Palatino Linotype" w:cs="Verdana"/>
              </w:rPr>
              <w:t xml:space="preserve">                               </w:t>
            </w:r>
          </w:p>
        </w:tc>
      </w:tr>
      <w:tr w:rsidR="00931AD8" w14:paraId="0CF58B23" w14:textId="77777777">
        <w:trPr>
          <w:gridAfter w:val="1"/>
          <w:wAfter w:w="281" w:type="dxa"/>
          <w:trHeight w:val="287"/>
        </w:trPr>
        <w:tc>
          <w:tcPr>
            <w:tcW w:w="2525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636C8870" w14:textId="77777777" w:rsidR="00931AD8" w:rsidRPr="008463AC" w:rsidRDefault="00931AD8">
            <w:pPr>
              <w:pStyle w:val="Zawartotabeli"/>
              <w:rPr>
                <w:rFonts w:ascii="Arial Black" w:hAnsi="Arial Black" w:cs="Verdana"/>
                <w:b/>
                <w:bCs/>
                <w:sz w:val="26"/>
                <w:szCs w:val="26"/>
              </w:rPr>
            </w:pPr>
          </w:p>
          <w:p w14:paraId="55BB2CD8" w14:textId="77777777" w:rsidR="008463AC" w:rsidRPr="008463AC" w:rsidRDefault="008463AC" w:rsidP="008463AC">
            <w:pPr>
              <w:pStyle w:val="Zawartotabeli"/>
              <w:rPr>
                <w:rFonts w:ascii="Arial Black" w:hAnsi="Arial Black" w:cs="Verdana"/>
                <w:b/>
                <w:bCs/>
                <w:sz w:val="26"/>
                <w:szCs w:val="26"/>
              </w:rPr>
            </w:pPr>
            <w:r w:rsidRPr="008463AC">
              <w:rPr>
                <w:rFonts w:ascii="Arial Black" w:hAnsi="Arial Black" w:cs="Verdana"/>
                <w:b/>
                <w:bCs/>
                <w:sz w:val="26"/>
                <w:szCs w:val="26"/>
              </w:rPr>
              <w:t>PROFESSIONAL</w:t>
            </w:r>
          </w:p>
          <w:p w14:paraId="08B4337D" w14:textId="77777777" w:rsidR="008463AC" w:rsidRPr="008463AC" w:rsidRDefault="008463AC">
            <w:pPr>
              <w:pStyle w:val="Zawartotabeli"/>
              <w:rPr>
                <w:rFonts w:ascii="Arial Black" w:hAnsi="Arial Black" w:cs="Verdana"/>
                <w:b/>
                <w:bCs/>
                <w:sz w:val="26"/>
                <w:szCs w:val="26"/>
              </w:rPr>
            </w:pPr>
            <w:r w:rsidRPr="008463AC">
              <w:rPr>
                <w:rFonts w:ascii="Arial Black" w:hAnsi="Arial Black" w:cs="Verdana"/>
                <w:b/>
                <w:bCs/>
                <w:sz w:val="26"/>
                <w:szCs w:val="26"/>
              </w:rPr>
              <w:t>CERTIFICATE</w:t>
            </w:r>
          </w:p>
        </w:tc>
        <w:tc>
          <w:tcPr>
            <w:tcW w:w="7492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0427EDCC" w14:textId="77777777" w:rsidR="00931AD8" w:rsidRDefault="00931AD8">
            <w:pPr>
              <w:pStyle w:val="Zawartotabeli"/>
              <w:spacing w:line="276" w:lineRule="auto"/>
              <w:rPr>
                <w:rFonts w:ascii="Palatino Linotype" w:hAnsi="Palatino Linotype" w:cs="Verdana"/>
              </w:rPr>
            </w:pPr>
          </w:p>
          <w:p w14:paraId="0ADA651C" w14:textId="77777777" w:rsidR="008463AC" w:rsidRPr="008463AC" w:rsidRDefault="008463AC">
            <w:pPr>
              <w:pStyle w:val="Zawartotabeli"/>
              <w:spacing w:line="276" w:lineRule="auto"/>
              <w:rPr>
                <w:rFonts w:ascii="Palatino Linotype" w:hAnsi="Palatino Linotype" w:cs="Verdana"/>
                <w:b/>
              </w:rPr>
            </w:pPr>
            <w:r w:rsidRPr="008463AC">
              <w:rPr>
                <w:rFonts w:ascii="Palatino Linotype" w:hAnsi="Palatino Linotype" w:cs="Verdana"/>
                <w:b/>
              </w:rPr>
              <w:t xml:space="preserve">Teachers Registration Council of Nigeria             </w:t>
            </w:r>
            <w:r>
              <w:rPr>
                <w:rFonts w:ascii="Palatino Linotype" w:hAnsi="Palatino Linotype" w:cs="Verdana"/>
                <w:b/>
              </w:rPr>
              <w:t xml:space="preserve">  </w:t>
            </w:r>
            <w:r w:rsidRPr="008463AC">
              <w:rPr>
                <w:rFonts w:ascii="Palatino Linotype" w:hAnsi="Palatino Linotype" w:cs="Verdana"/>
                <w:b/>
              </w:rPr>
              <w:t xml:space="preserve">                         2020</w:t>
            </w:r>
          </w:p>
          <w:p w14:paraId="776586E9" w14:textId="77777777" w:rsidR="008463AC" w:rsidRPr="008463AC" w:rsidRDefault="008463AC">
            <w:pPr>
              <w:pStyle w:val="Zawartotabeli"/>
              <w:spacing w:line="276" w:lineRule="auto"/>
              <w:rPr>
                <w:rFonts w:ascii="Palatino Linotype" w:hAnsi="Palatino Linotype" w:cs="Verdana"/>
              </w:rPr>
            </w:pPr>
            <w:r w:rsidRPr="008463AC">
              <w:rPr>
                <w:rFonts w:ascii="Palatino Linotype" w:hAnsi="Palatino Linotype" w:cs="Verdana"/>
              </w:rPr>
              <w:t>TRCN (OG/R/02451)</w:t>
            </w:r>
          </w:p>
        </w:tc>
      </w:tr>
      <w:tr w:rsidR="008463AC" w14:paraId="41B06ABB" w14:textId="77777777">
        <w:trPr>
          <w:gridAfter w:val="1"/>
          <w:wAfter w:w="281" w:type="dxa"/>
          <w:trHeight w:val="287"/>
        </w:trPr>
        <w:tc>
          <w:tcPr>
            <w:tcW w:w="2525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42E7862C" w14:textId="77777777" w:rsidR="008463AC" w:rsidRPr="008463AC" w:rsidRDefault="008463AC">
            <w:pPr>
              <w:pStyle w:val="Zawartotabeli"/>
              <w:rPr>
                <w:rFonts w:ascii="Arial Black" w:hAnsi="Arial Black" w:cs="Verdana"/>
                <w:b/>
                <w:bCs/>
                <w:sz w:val="26"/>
                <w:szCs w:val="26"/>
              </w:rPr>
            </w:pPr>
          </w:p>
        </w:tc>
        <w:tc>
          <w:tcPr>
            <w:tcW w:w="7492" w:type="dxa"/>
            <w:gridSpan w:val="2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47131243" w14:textId="77777777" w:rsidR="008463AC" w:rsidRDefault="008463AC">
            <w:pPr>
              <w:pStyle w:val="Zawartotabeli"/>
              <w:spacing w:line="276" w:lineRule="auto"/>
              <w:rPr>
                <w:rFonts w:ascii="Palatino Linotype" w:hAnsi="Palatino Linotype" w:cs="Verdana"/>
              </w:rPr>
            </w:pPr>
          </w:p>
        </w:tc>
      </w:tr>
    </w:tbl>
    <w:p w14:paraId="27FB7255" w14:textId="77777777" w:rsidR="00931AD8" w:rsidRDefault="008463AC">
      <w:pPr>
        <w:pStyle w:val="Liniapozioma"/>
        <w:spacing w:before="283"/>
        <w:rPr>
          <w:rFonts w:ascii="Verdana" w:hAnsi="Verdana" w:cs="Verdana"/>
        </w:rPr>
      </w:pPr>
      <w:r>
        <w:rPr>
          <w:rFonts w:ascii="Arial Black" w:hAnsi="Arial Black" w:cs="Verdana"/>
          <w:b/>
          <w:bCs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E93D8D3" wp14:editId="28F1CB7B">
                <wp:simplePos x="0" y="0"/>
                <wp:positionH relativeFrom="column">
                  <wp:posOffset>-15912</wp:posOffset>
                </wp:positionH>
                <wp:positionV relativeFrom="paragraph">
                  <wp:posOffset>-944245</wp:posOffset>
                </wp:positionV>
                <wp:extent cx="6765925" cy="0"/>
                <wp:effectExtent l="0" t="0" r="349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5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728D98" id="Straight Connector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-74.35pt" to="531.5pt,-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" strokecolor="black [3040]"/>
            </w:pict>
          </mc:Fallback>
        </mc:AlternateConten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50"/>
        <w:gridCol w:w="7615"/>
      </w:tblGrid>
      <w:tr w:rsidR="00931AD8" w14:paraId="0DA8975F" w14:textId="77777777" w:rsidTr="008463AC">
        <w:trPr>
          <w:trHeight w:val="5065"/>
        </w:trPr>
        <w:tc>
          <w:tcPr>
            <w:tcW w:w="265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745DFE05" w14:textId="77777777" w:rsidR="00931AD8" w:rsidRDefault="000C7035">
            <w:pPr>
              <w:pStyle w:val="Zawartotabeli"/>
              <w:rPr>
                <w:rFonts w:ascii="Arial Black" w:hAnsi="Arial Black" w:cs="Verdana"/>
                <w:b/>
                <w:bCs/>
                <w:sz w:val="28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ADDITIONAL</w:t>
            </w:r>
          </w:p>
          <w:p w14:paraId="54E6E92C" w14:textId="77777777" w:rsidR="00931AD8" w:rsidRDefault="000C7035">
            <w:pPr>
              <w:pStyle w:val="Zawartotabeli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SKILLS</w:t>
            </w:r>
            <w:r>
              <w:rPr>
                <w:rFonts w:ascii="Verdana" w:hAnsi="Verdana" w:cs="Verdana"/>
                <w:sz w:val="28"/>
                <w:szCs w:val="22"/>
              </w:rPr>
              <w:t xml:space="preserve"> </w:t>
            </w:r>
          </w:p>
        </w:tc>
        <w:tc>
          <w:tcPr>
            <w:tcW w:w="7615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398C1148" w14:textId="77777777" w:rsidR="00931AD8" w:rsidRDefault="000C7035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 xml:space="preserve">EDUCATIONAL SKILLS </w:t>
            </w:r>
          </w:p>
          <w:p w14:paraId="4D7FB7E5" w14:textId="77777777" w:rsidR="00931AD8" w:rsidRDefault="00931AD8">
            <w:pPr>
              <w:pStyle w:val="Zawartotabeli"/>
            </w:pPr>
          </w:p>
          <w:p w14:paraId="37BEA3A2" w14:textId="77777777" w:rsidR="00931AD8" w:rsidRDefault="000C7035">
            <w:pPr>
              <w:pStyle w:val="Zawartotabeli"/>
              <w:numPr>
                <w:ilvl w:val="0"/>
                <w:numId w:val="8"/>
              </w:numPr>
              <w:jc w:val="both"/>
            </w:pPr>
            <w:r>
              <w:rPr>
                <w:b/>
                <w:bCs/>
              </w:rPr>
              <w:t>Classroom Management:</w:t>
            </w:r>
            <w:r>
              <w:t xml:space="preserve"> Ability to maintain order and discipline in the classroom.</w:t>
            </w:r>
          </w:p>
          <w:p w14:paraId="279856B8" w14:textId="77777777" w:rsidR="00931AD8" w:rsidRDefault="000C7035">
            <w:pPr>
              <w:pStyle w:val="Zawartotabeli"/>
              <w:numPr>
                <w:ilvl w:val="0"/>
                <w:numId w:val="8"/>
              </w:numPr>
              <w:jc w:val="both"/>
            </w:pPr>
            <w:r>
              <w:rPr>
                <w:b/>
                <w:bCs/>
              </w:rPr>
              <w:t>Instructional Support:</w:t>
            </w:r>
            <w:r>
              <w:t xml:space="preserve"> Ability to provide assistance to students in understanding course material.</w:t>
            </w:r>
          </w:p>
          <w:p w14:paraId="1A4394A8" w14:textId="77777777" w:rsidR="00931AD8" w:rsidRDefault="000C7035">
            <w:pPr>
              <w:pStyle w:val="Zawartotabeli"/>
              <w:numPr>
                <w:ilvl w:val="0"/>
                <w:numId w:val="8"/>
              </w:numPr>
              <w:jc w:val="both"/>
            </w:pPr>
            <w:r>
              <w:rPr>
                <w:b/>
                <w:bCs/>
              </w:rPr>
              <w:t>Curriculum Development:</w:t>
            </w:r>
            <w:r>
              <w:t xml:space="preserve"> Ability to develop and implement lesson plans.</w:t>
            </w:r>
          </w:p>
          <w:p w14:paraId="2DAAB345" w14:textId="77777777" w:rsidR="00931AD8" w:rsidRDefault="000C7035">
            <w:pPr>
              <w:pStyle w:val="Zawartotabeli"/>
              <w:numPr>
                <w:ilvl w:val="0"/>
                <w:numId w:val="8"/>
              </w:numPr>
              <w:jc w:val="both"/>
            </w:pPr>
            <w:r>
              <w:rPr>
                <w:b/>
                <w:bCs/>
              </w:rPr>
              <w:t>Assessment</w:t>
            </w:r>
            <w:r>
              <w:t>: Ability to assess student performance and provide feedback.</w:t>
            </w:r>
          </w:p>
          <w:p w14:paraId="08AC276D" w14:textId="77777777" w:rsidR="00931AD8" w:rsidRDefault="000C7035">
            <w:pPr>
              <w:pStyle w:val="Zawartotabeli"/>
              <w:numPr>
                <w:ilvl w:val="0"/>
                <w:numId w:val="8"/>
              </w:numPr>
              <w:jc w:val="both"/>
            </w:pPr>
            <w:r>
              <w:rPr>
                <w:b/>
                <w:bCs/>
              </w:rPr>
              <w:t>Communication</w:t>
            </w:r>
            <w:r>
              <w:t>: Ability to communicate effectively with students, faculty, and staff.</w:t>
            </w:r>
          </w:p>
          <w:p w14:paraId="4F712D67" w14:textId="77777777" w:rsidR="00931AD8" w:rsidRDefault="00931AD8">
            <w:pPr>
              <w:pStyle w:val="Zawartotabeli"/>
            </w:pPr>
          </w:p>
          <w:p w14:paraId="43E7BA16" w14:textId="77777777" w:rsidR="00931AD8" w:rsidRDefault="000C7035">
            <w:pPr>
              <w:pStyle w:val="Zawartotabeli"/>
            </w:pPr>
            <w:r>
              <w:rPr>
                <w:b/>
                <w:bCs/>
              </w:rPr>
              <w:t xml:space="preserve"> SKILLS</w:t>
            </w:r>
            <w:r>
              <w:t xml:space="preserve"> </w:t>
            </w:r>
          </w:p>
          <w:p w14:paraId="2BDAA686" w14:textId="77777777" w:rsidR="00931AD8" w:rsidRDefault="00931AD8">
            <w:pPr>
              <w:pStyle w:val="Zawartotabeli"/>
              <w:jc w:val="both"/>
            </w:pPr>
          </w:p>
          <w:p w14:paraId="7E3335EC" w14:textId="48F305D8" w:rsidR="00931AD8" w:rsidRDefault="000C7035" w:rsidP="00081C6E">
            <w:pPr>
              <w:pStyle w:val="Zawartotabeli"/>
              <w:numPr>
                <w:ilvl w:val="0"/>
                <w:numId w:val="8"/>
              </w:numPr>
              <w:jc w:val="both"/>
            </w:pPr>
            <w:r>
              <w:t xml:space="preserve">Ability to effectively use the </w:t>
            </w:r>
            <w:r w:rsidR="0005490C">
              <w:t xml:space="preserve">following application </w:t>
            </w:r>
            <w:r>
              <w:t>packages; Microsoft Word</w:t>
            </w:r>
            <w:r w:rsidR="00954A6F">
              <w:t>,Power point</w:t>
            </w:r>
            <w:r w:rsidR="0005490C">
              <w:t>, Publisher.</w:t>
            </w:r>
          </w:p>
        </w:tc>
      </w:tr>
    </w:tbl>
    <w:p w14:paraId="17C3DBED" w14:textId="77777777" w:rsidR="00931AD8" w:rsidRDefault="00931AD8">
      <w:pPr>
        <w:pStyle w:val="Liniapozioma"/>
        <w:spacing w:before="283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89"/>
        <w:gridCol w:w="7151"/>
      </w:tblGrid>
      <w:tr w:rsidR="00931AD8" w14:paraId="0C210FA1" w14:textId="77777777">
        <w:tc>
          <w:tcPr>
            <w:tcW w:w="2489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</w:tcPr>
          <w:p w14:paraId="4FD8C05B" w14:textId="77777777" w:rsidR="00931AD8" w:rsidRDefault="000C7035">
            <w:pPr>
              <w:pStyle w:val="Zawartotabeli"/>
              <w:rPr>
                <w:rFonts w:ascii="Arial Black" w:hAnsi="Arial Black" w:cs="Verdana"/>
                <w:sz w:val="22"/>
                <w:szCs w:val="22"/>
              </w:rPr>
            </w:pPr>
            <w:r>
              <w:rPr>
                <w:rFonts w:ascii="Arial Black" w:hAnsi="Arial Black" w:cs="Verdana"/>
                <w:b/>
                <w:bCs/>
                <w:sz w:val="28"/>
                <w:szCs w:val="22"/>
              </w:rPr>
              <w:t>REFERENCES</w:t>
            </w:r>
            <w:r>
              <w:rPr>
                <w:rFonts w:ascii="Arial Black" w:hAnsi="Arial Black" w:cs="Verdana"/>
                <w:sz w:val="22"/>
                <w:szCs w:val="22"/>
              </w:rPr>
              <w:t xml:space="preserve"> </w:t>
            </w:r>
          </w:p>
        </w:tc>
        <w:tc>
          <w:tcPr>
            <w:tcW w:w="7151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</w:tcPr>
          <w:p w14:paraId="495831CF" w14:textId="25034D14" w:rsidR="00931AD8" w:rsidRDefault="00F91E54">
            <w:pPr>
              <w:pStyle w:val="Zawartotabeli"/>
              <w:rPr>
                <w:rFonts w:ascii="Palatino Linotype" w:hAnsi="Palatino Linotype"/>
                <w:b/>
                <w:bCs/>
              </w:rPr>
            </w:pPr>
            <w:proofErr w:type="spellStart"/>
            <w:r>
              <w:rPr>
                <w:rFonts w:hAnsi="Palatino Linotype"/>
                <w:b/>
                <w:bCs/>
              </w:rPr>
              <w:t>Mrs</w:t>
            </w:r>
            <w:proofErr w:type="spellEnd"/>
            <w:r>
              <w:rPr>
                <w:rFonts w:hAnsi="Palatino Linotype"/>
                <w:b/>
                <w:bCs/>
              </w:rPr>
              <w:t xml:space="preserve"> </w:t>
            </w:r>
            <w:proofErr w:type="spellStart"/>
            <w:r>
              <w:rPr>
                <w:rFonts w:hAnsi="Palatino Linotype"/>
                <w:b/>
                <w:bCs/>
              </w:rPr>
              <w:t>Aderonke</w:t>
            </w:r>
            <w:proofErr w:type="spellEnd"/>
            <w:r>
              <w:rPr>
                <w:rFonts w:hAnsi="Palatino Linotype"/>
                <w:b/>
                <w:bCs/>
              </w:rPr>
              <w:t xml:space="preserve"> </w:t>
            </w:r>
            <w:proofErr w:type="spellStart"/>
            <w:r>
              <w:rPr>
                <w:rFonts w:hAnsi="Palatino Linotype"/>
                <w:b/>
                <w:bCs/>
              </w:rPr>
              <w:t>Elegbede</w:t>
            </w:r>
            <w:proofErr w:type="spellEnd"/>
            <w:r>
              <w:rPr>
                <w:rFonts w:hAnsi="Palatino Linotype"/>
                <w:b/>
                <w:bCs/>
              </w:rPr>
              <w:t xml:space="preserve"> </w:t>
            </w:r>
          </w:p>
          <w:p w14:paraId="3DF6F3A4" w14:textId="5707D822" w:rsidR="00931AD8" w:rsidRDefault="00D81544">
            <w:pPr>
              <w:pStyle w:val="Zawartotabeli"/>
              <w:rPr>
                <w:rFonts w:hAnsi="Palatino Linotype"/>
              </w:rPr>
            </w:pPr>
            <w:r>
              <w:rPr>
                <w:rFonts w:hAnsi="Palatino Linotype"/>
              </w:rPr>
              <w:t xml:space="preserve">Social works </w:t>
            </w:r>
            <w:r w:rsidR="0096152D">
              <w:rPr>
                <w:rFonts w:hAnsi="Palatino Linotype"/>
              </w:rPr>
              <w:t xml:space="preserve">personnel </w:t>
            </w:r>
          </w:p>
          <w:p w14:paraId="6145758F" w14:textId="55659BEA" w:rsidR="0096152D" w:rsidRDefault="0096152D">
            <w:pPr>
              <w:pStyle w:val="Zawartotabeli"/>
              <w:rPr>
                <w:rFonts w:ascii="Palatino Linotype" w:hAnsi="Palatino Linotype"/>
              </w:rPr>
            </w:pPr>
            <w:r>
              <w:rPr>
                <w:rFonts w:hAnsi="Palatino Linotype"/>
              </w:rPr>
              <w:t xml:space="preserve">Federal Medical Center </w:t>
            </w:r>
          </w:p>
          <w:p w14:paraId="45EDBE15" w14:textId="77777777" w:rsidR="00931AD8" w:rsidRDefault="000C7035">
            <w:pPr>
              <w:pStyle w:val="Zawartotabeli"/>
              <w:rPr>
                <w:rFonts w:hAnsi="Palatino Linotype"/>
              </w:rPr>
            </w:pPr>
            <w:proofErr w:type="spellStart"/>
            <w:r>
              <w:rPr>
                <w:rFonts w:hAnsi="Palatino Linotype"/>
              </w:rPr>
              <w:t>Abeokuta,Ogun</w:t>
            </w:r>
            <w:proofErr w:type="spellEnd"/>
            <w:r>
              <w:rPr>
                <w:rFonts w:hAnsi="Palatino Linotype"/>
              </w:rPr>
              <w:t xml:space="preserve"> State.</w:t>
            </w:r>
          </w:p>
          <w:p w14:paraId="56060DD5" w14:textId="34BFD4D5" w:rsidR="004A1153" w:rsidRDefault="004A1153">
            <w:pPr>
              <w:pStyle w:val="Zawartotabeli"/>
              <w:rPr>
                <w:rFonts w:ascii="Palatino Linotype" w:hAnsi="Palatino Linotype"/>
              </w:rPr>
            </w:pPr>
            <w:r>
              <w:rPr>
                <w:rFonts w:hAnsi="Palatino Linotype"/>
              </w:rPr>
              <w:t>aderonkeolabisi123@gmail.com</w:t>
            </w:r>
          </w:p>
          <w:p w14:paraId="4CA20DDC" w14:textId="77777777" w:rsidR="00931AD8" w:rsidRDefault="000C7035">
            <w:pPr>
              <w:pStyle w:val="Zawartotabeli"/>
              <w:rPr>
                <w:rFonts w:ascii="Palatino Linotype" w:hAnsi="Palatino Linotype"/>
              </w:rPr>
            </w:pPr>
            <w:r>
              <w:rPr>
                <w:rFonts w:hAnsi="Palatino Linotype"/>
              </w:rPr>
              <w:t>08033972907</w:t>
            </w:r>
          </w:p>
          <w:p w14:paraId="7FFA8FC7" w14:textId="77777777" w:rsidR="00931AD8" w:rsidRDefault="00931AD8">
            <w:pPr>
              <w:pStyle w:val="Zawartotabeli"/>
              <w:rPr>
                <w:rFonts w:ascii="Palatino Linotype" w:hAnsi="Palatino Linotype"/>
              </w:rPr>
            </w:pPr>
          </w:p>
          <w:p w14:paraId="15F2D483" w14:textId="4D877725" w:rsidR="00931AD8" w:rsidRDefault="00931AD8">
            <w:pPr>
              <w:pStyle w:val="Zawartotabeli"/>
              <w:rPr>
                <w:rFonts w:ascii="Palatino Linotype" w:hAnsi="Palatino Linotype"/>
              </w:rPr>
            </w:pPr>
          </w:p>
          <w:p w14:paraId="1C00D1BD" w14:textId="77777777" w:rsidR="00931AD8" w:rsidRDefault="00C254E5">
            <w:pPr>
              <w:pStyle w:val="Zawartotabeli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Mrs. </w:t>
            </w:r>
            <w:proofErr w:type="spellStart"/>
            <w:r>
              <w:rPr>
                <w:rFonts w:ascii="Palatino Linotype" w:hAnsi="Palatino Linotype"/>
              </w:rPr>
              <w:t>Afolabi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Tunrayo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</w:p>
          <w:p w14:paraId="5A675CDE" w14:textId="77777777" w:rsidR="00C254E5" w:rsidRDefault="00C254E5">
            <w:pPr>
              <w:pStyle w:val="Zawartotabeli"/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Motriumph</w:t>
            </w:r>
            <w:proofErr w:type="spellEnd"/>
            <w:r>
              <w:rPr>
                <w:rFonts w:ascii="Palatino Linotype" w:hAnsi="Palatino Linotype"/>
              </w:rPr>
              <w:t xml:space="preserve"> Consult Ltd</w:t>
            </w:r>
          </w:p>
          <w:p w14:paraId="52B3797C" w14:textId="77777777" w:rsidR="00C254E5" w:rsidRDefault="00C254E5">
            <w:pPr>
              <w:pStyle w:val="Zawartotabeli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Director</w:t>
            </w:r>
          </w:p>
          <w:p w14:paraId="568B593A" w14:textId="3AEAFA0F" w:rsidR="0001202F" w:rsidRDefault="0001202F">
            <w:pPr>
              <w:pStyle w:val="Zawartotabeli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+234 816 185 5658</w:t>
            </w:r>
          </w:p>
          <w:p w14:paraId="01F4EB81" w14:textId="311A726E" w:rsidR="00C254E5" w:rsidRDefault="00211180">
            <w:pPr>
              <w:pStyle w:val="Zawartotabeli"/>
              <w:rPr>
                <w:rFonts w:ascii="Palatino Linotype" w:hAnsi="Palatino Linotype"/>
              </w:rPr>
            </w:pPr>
            <w:hyperlink r:id="rId8" w:history="1">
              <w:r w:rsidRPr="00BA4BA5">
                <w:rPr>
                  <w:rStyle w:val="Hyperlink"/>
                  <w:rFonts w:ascii="Palatino Linotype" w:hAnsi="Palatino Linotype"/>
                </w:rPr>
                <w:t>motriumphconsult@gmail.com</w:t>
              </w:r>
            </w:hyperlink>
          </w:p>
          <w:p w14:paraId="065F2BD4" w14:textId="4A4876EB" w:rsidR="00211180" w:rsidRDefault="00211180">
            <w:pPr>
              <w:pStyle w:val="Zawartotabeli"/>
              <w:rPr>
                <w:rFonts w:ascii="Palatino Linotype" w:hAnsi="Palatino Linotype"/>
              </w:rPr>
            </w:pPr>
          </w:p>
        </w:tc>
      </w:tr>
    </w:tbl>
    <w:p w14:paraId="6B613C06" w14:textId="77777777" w:rsidR="00931AD8" w:rsidRDefault="00931AD8"/>
    <w:sectPr w:rsidR="00931AD8" w:rsidSect="00081C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621" w:bottom="621" w:left="621" w:header="720" w:footer="720" w:gutter="0"/>
      <w:pgBorders>
        <w:top w:val="single" w:sz="1" w:space="31" w:color="auto"/>
        <w:left w:val="single" w:sz="1" w:space="31" w:color="auto"/>
        <w:bottom w:val="single" w:sz="1" w:space="31" w:color="auto"/>
        <w:right w:val="single" w:sz="1" w:space="31" w:color="auto"/>
      </w:pgBorders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69A9C" w14:textId="77777777" w:rsidR="00150DE0" w:rsidRDefault="00150DE0" w:rsidP="00BA64D4">
      <w:r>
        <w:separator/>
      </w:r>
    </w:p>
  </w:endnote>
  <w:endnote w:type="continuationSeparator" w:id="0">
    <w:p w14:paraId="42C1FF4C" w14:textId="77777777" w:rsidR="00150DE0" w:rsidRDefault="00150DE0" w:rsidP="00BA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OpenSymbol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Times New Roman"/>
    <w:charset w:val="00"/>
    <w:family w:val="roman"/>
    <w:notTrueType/>
    <w:pitch w:val="default"/>
  </w:font>
  <w:font w:name="AngsanaUPC">
    <w:altName w:val="AngsanaUPC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9F5B" w14:textId="77777777" w:rsidR="00BA64D4" w:rsidRDefault="00BA64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EA03" w14:textId="77777777" w:rsidR="00BA64D4" w:rsidRDefault="00BA64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6D178" w14:textId="77777777" w:rsidR="00BA64D4" w:rsidRDefault="00BA64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6A72" w14:textId="77777777" w:rsidR="00150DE0" w:rsidRDefault="00150DE0" w:rsidP="00BA64D4">
      <w:r>
        <w:separator/>
      </w:r>
    </w:p>
  </w:footnote>
  <w:footnote w:type="continuationSeparator" w:id="0">
    <w:p w14:paraId="00115D1F" w14:textId="77777777" w:rsidR="00150DE0" w:rsidRDefault="00150DE0" w:rsidP="00BA6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0EB8" w14:textId="77777777" w:rsidR="00BA64D4" w:rsidRDefault="00BA64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FB333" w14:textId="77777777" w:rsidR="00BA64D4" w:rsidRDefault="00BA64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A9E9" w14:textId="77777777" w:rsidR="00BA64D4" w:rsidRDefault="00BA64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1298E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02FF6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num w:numId="1" w16cid:durableId="2086295463">
    <w:abstractNumId w:val="12"/>
  </w:num>
  <w:num w:numId="2" w16cid:durableId="1205370609">
    <w:abstractNumId w:val="14"/>
  </w:num>
  <w:num w:numId="3" w16cid:durableId="1331787979">
    <w:abstractNumId w:val="0"/>
  </w:num>
  <w:num w:numId="4" w16cid:durableId="1442454559">
    <w:abstractNumId w:val="1"/>
  </w:num>
  <w:num w:numId="5" w16cid:durableId="1244341854">
    <w:abstractNumId w:val="2"/>
  </w:num>
  <w:num w:numId="6" w16cid:durableId="1140608371">
    <w:abstractNumId w:val="3"/>
  </w:num>
  <w:num w:numId="7" w16cid:durableId="936064109">
    <w:abstractNumId w:val="4"/>
  </w:num>
  <w:num w:numId="8" w16cid:durableId="1276786342">
    <w:abstractNumId w:val="5"/>
  </w:num>
  <w:num w:numId="9" w16cid:durableId="1747410786">
    <w:abstractNumId w:val="6"/>
  </w:num>
  <w:num w:numId="10" w16cid:durableId="1833525569">
    <w:abstractNumId w:val="7"/>
  </w:num>
  <w:num w:numId="11" w16cid:durableId="720514522">
    <w:abstractNumId w:val="8"/>
  </w:num>
  <w:num w:numId="12" w16cid:durableId="1813138787">
    <w:abstractNumId w:val="9"/>
  </w:num>
  <w:num w:numId="13" w16cid:durableId="165832213">
    <w:abstractNumId w:val="10"/>
  </w:num>
  <w:num w:numId="14" w16cid:durableId="691227050">
    <w:abstractNumId w:val="11"/>
  </w:num>
  <w:num w:numId="15" w16cid:durableId="4634310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/>
  <w:revisionView w:inkAnnotations="0"/>
  <w:doNotTrackMoves/>
  <w:defaultTabStop w:val="70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1AD8"/>
    <w:rsid w:val="0001202F"/>
    <w:rsid w:val="0005490C"/>
    <w:rsid w:val="0007136C"/>
    <w:rsid w:val="00081C6E"/>
    <w:rsid w:val="000A26AF"/>
    <w:rsid w:val="000C7035"/>
    <w:rsid w:val="00107E0A"/>
    <w:rsid w:val="0013628D"/>
    <w:rsid w:val="00150DE0"/>
    <w:rsid w:val="001562EA"/>
    <w:rsid w:val="00211180"/>
    <w:rsid w:val="00246263"/>
    <w:rsid w:val="002B54B9"/>
    <w:rsid w:val="003B63C2"/>
    <w:rsid w:val="00442257"/>
    <w:rsid w:val="00453AEA"/>
    <w:rsid w:val="0049689D"/>
    <w:rsid w:val="004A1153"/>
    <w:rsid w:val="0050456C"/>
    <w:rsid w:val="00542984"/>
    <w:rsid w:val="005B3D81"/>
    <w:rsid w:val="00600A04"/>
    <w:rsid w:val="006B2B2B"/>
    <w:rsid w:val="006E15E2"/>
    <w:rsid w:val="007379F6"/>
    <w:rsid w:val="007C443F"/>
    <w:rsid w:val="007D7894"/>
    <w:rsid w:val="008463AC"/>
    <w:rsid w:val="00855BEA"/>
    <w:rsid w:val="00874CC4"/>
    <w:rsid w:val="008F6285"/>
    <w:rsid w:val="0090702E"/>
    <w:rsid w:val="00931AD8"/>
    <w:rsid w:val="00954A6F"/>
    <w:rsid w:val="0096152D"/>
    <w:rsid w:val="009E66CA"/>
    <w:rsid w:val="00A1121C"/>
    <w:rsid w:val="00B175A2"/>
    <w:rsid w:val="00B27A83"/>
    <w:rsid w:val="00BA64D4"/>
    <w:rsid w:val="00BC4300"/>
    <w:rsid w:val="00C12CC3"/>
    <w:rsid w:val="00C254E5"/>
    <w:rsid w:val="00C549EF"/>
    <w:rsid w:val="00C625B1"/>
    <w:rsid w:val="00C96AC2"/>
    <w:rsid w:val="00D604A1"/>
    <w:rsid w:val="00D65F8B"/>
    <w:rsid w:val="00D66337"/>
    <w:rsid w:val="00D81544"/>
    <w:rsid w:val="00ED0F80"/>
    <w:rsid w:val="00F9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7FA99"/>
  <w15:docId w15:val="{07928C5C-DE87-4CF1-87E7-F8C3F416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rFonts w:eastAsia="Times New Roman"/>
    </w:rPr>
  </w:style>
  <w:style w:type="paragraph" w:customStyle="1" w:styleId="Liniapozioma">
    <w:name w:val="Linia pozioma"/>
    <w:basedOn w:val="Normal"/>
    <w:next w:val="BodyText"/>
    <w:pPr>
      <w:suppressLineNumbers/>
      <w:pBdr>
        <w:bottom w:val="single" w:sz="1" w:space="0" w:color="808080"/>
      </w:pBdr>
      <w:spacing w:after="283"/>
    </w:pPr>
    <w:rPr>
      <w:rFonts w:eastAsia="Times New Roman"/>
      <w:sz w:val="12"/>
      <w:szCs w:val="12"/>
    </w:rPr>
  </w:style>
  <w:style w:type="paragraph" w:customStyle="1" w:styleId="Zawartotabeli">
    <w:name w:val="Zawartość tabeli"/>
    <w:basedOn w:val="Normal"/>
    <w:pPr>
      <w:suppressLineNumbers/>
    </w:pPr>
    <w:rPr>
      <w:rFonts w:eastAsia="Times New Roman"/>
    </w:rPr>
  </w:style>
  <w:style w:type="paragraph" w:styleId="ListParagraph">
    <w:name w:val="List Paragraph"/>
    <w:basedOn w:val="Normal"/>
    <w:pPr>
      <w:ind w:left="720"/>
      <w:contextualSpacing/>
    </w:pPr>
    <w:rPr>
      <w:rFonts w:eastAsia="Times New Roman"/>
    </w:rPr>
  </w:style>
  <w:style w:type="character" w:customStyle="1" w:styleId="WW8Num1z0">
    <w:name w:val="WW8Num1z0"/>
    <w:rPr>
      <w:rFonts w:ascii="Symbol" w:eastAsia="Times New Roman" w:hAnsi="Symbol" w:cs="OpenSymbol"/>
    </w:rPr>
  </w:style>
  <w:style w:type="character" w:customStyle="1" w:styleId="WW8Num1z1">
    <w:name w:val="WW8Num1z1"/>
    <w:rPr>
      <w:rFonts w:ascii="OpenSymbol" w:eastAsia="Times New Roman" w:hAnsi="OpenSymbol" w:cs="OpenSymbol"/>
    </w:rPr>
  </w:style>
  <w:style w:type="character" w:customStyle="1" w:styleId="WW8Num2z0">
    <w:name w:val="WW8Num2z0"/>
    <w:rPr>
      <w:rFonts w:ascii="Symbol" w:eastAsia="Times New Roman" w:hAnsi="Symbol" w:cs="OpenSymbol"/>
    </w:rPr>
  </w:style>
  <w:style w:type="character" w:customStyle="1" w:styleId="WW8Num2z1">
    <w:name w:val="WW8Num2z1"/>
    <w:rPr>
      <w:rFonts w:ascii="OpenSymbol" w:eastAsia="Times New Roman" w:hAnsi="OpenSymbol" w:cs="Open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Times New Roman" w:eastAsia="Times New Roman" w:hAnsi="Times New Roman" w:cs="Times New Roman"/>
    </w:rPr>
  </w:style>
  <w:style w:type="character" w:customStyle="1" w:styleId="WW8Num3z3">
    <w:name w:val="WW8Num3z3"/>
    <w:rPr>
      <w:rFonts w:ascii="Times New Roman" w:eastAsia="Times New Roman" w:hAnsi="Times New Roman" w:cs="Times New Roman"/>
    </w:rPr>
  </w:style>
  <w:style w:type="character" w:customStyle="1" w:styleId="WW8Num3z4">
    <w:name w:val="WW8Num3z4"/>
    <w:rPr>
      <w:rFonts w:ascii="Times New Roman" w:eastAsia="Times New Roman" w:hAnsi="Times New Roman" w:cs="Times New Roman"/>
    </w:rPr>
  </w:style>
  <w:style w:type="character" w:customStyle="1" w:styleId="WW8Num3z5">
    <w:name w:val="WW8Num3z5"/>
    <w:rPr>
      <w:rFonts w:ascii="Times New Roman" w:eastAsia="Times New Roman" w:hAnsi="Times New Roman" w:cs="Times New Roman"/>
    </w:rPr>
  </w:style>
  <w:style w:type="character" w:customStyle="1" w:styleId="WW8Num3z6">
    <w:name w:val="WW8Num3z6"/>
    <w:rPr>
      <w:rFonts w:ascii="Times New Roman" w:eastAsia="Times New Roman" w:hAnsi="Times New Roman" w:cs="Times New Roman"/>
    </w:rPr>
  </w:style>
  <w:style w:type="character" w:customStyle="1" w:styleId="WW8Num3z7">
    <w:name w:val="WW8Num3z7"/>
    <w:rPr>
      <w:rFonts w:ascii="Times New Roman" w:eastAsia="Times New Roman" w:hAnsi="Times New Roman" w:cs="Times New Roman"/>
    </w:rPr>
  </w:style>
  <w:style w:type="character" w:customStyle="1" w:styleId="WW8Num3z8">
    <w:name w:val="WW8Num3z8"/>
    <w:rPr>
      <w:rFonts w:ascii="Times New Roman" w:eastAsia="Times New Roman" w:hAnsi="Times New Roman" w:cs="Times New Roman"/>
    </w:rPr>
  </w:style>
  <w:style w:type="character" w:styleId="Hyperlink">
    <w:name w:val="Hyperlink"/>
    <w:rPr>
      <w:rFonts w:ascii="Times New Roman" w:eastAsia="Times New Roman" w:hAnsi="Times New Roman" w:cs="Times New Roman"/>
      <w:color w:val="000080"/>
      <w:u w:val="single"/>
    </w:rPr>
  </w:style>
  <w:style w:type="character" w:customStyle="1" w:styleId="RTFNum21">
    <w:name w:val="RTF_Num 2 1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2">
    <w:name w:val="RTF_Num 2 2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3">
    <w:name w:val="RTF_Num 2 3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4">
    <w:name w:val="RTF_Num 2 4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5">
    <w:name w:val="RTF_Num 2 5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6">
    <w:name w:val="RTF_Num 2 6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7">
    <w:name w:val="RTF_Num 2 7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8">
    <w:name w:val="RTF_Num 2 8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RTFNum29">
    <w:name w:val="RTF_Num 2 9"/>
    <w:rPr>
      <w:rFonts w:ascii="AngsanaUPC" w:eastAsia="AngsanaUPC" w:hAnsi="AngsanaUPC" w:cs="AngsanaUPC"/>
      <w:b w:val="0"/>
      <w:bCs w:val="0"/>
      <w:i w:val="0"/>
      <w:iCs w:val="0"/>
      <w:caps w:val="0"/>
      <w:smallCaps w:val="0"/>
      <w:color w:val="000000"/>
      <w:spacing w:val="0"/>
      <w:w w:val="100"/>
      <w:position w:val="0"/>
      <w:sz w:val="32"/>
      <w:szCs w:val="32"/>
      <w:u w:val="none"/>
      <w:vertAlign w:val="baseline"/>
      <w:lang w:val="en-US"/>
    </w:rPr>
  </w:style>
  <w:style w:type="character" w:customStyle="1" w:styleId="DefaultParagraphFonte2c95db4-759e-4104-9810-c56a73205d19">
    <w:name w:val="Default Paragraph Font_e2c95db4-759e-4104-9810-c56a73205d19"/>
    <w:rPr>
      <w:rFonts w:ascii="Times New Roman" w:eastAsia="Times New Roman" w:hAnsi="Times New Roman" w:cs="Times New Roman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">
    <w:name w:val="List"/>
    <w:basedOn w:val="BodyText"/>
    <w:rPr>
      <w:rFonts w:cs="Tahoma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eastAsia="Times New Roman" w:cs="Tahoma"/>
      <w:i/>
      <w:iCs/>
    </w:rPr>
  </w:style>
  <w:style w:type="paragraph" w:customStyle="1" w:styleId="Indeks">
    <w:name w:val="Indeks"/>
    <w:basedOn w:val="Normal"/>
    <w:pPr>
      <w:suppressLineNumbers/>
    </w:pPr>
    <w:rPr>
      <w:rFonts w:eastAsia="Times New Roman" w:cs="Tahoma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Andale Sans UI" w:hAnsi="Segoe UI" w:cs="Segoe UI"/>
      <w:kern w:val="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64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4D4"/>
    <w:rPr>
      <w:rFonts w:eastAsia="Andale Sans UI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64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4D4"/>
    <w:rPr>
      <w:rFonts w:eastAsia="Andale Sans UI"/>
      <w:kern w:val="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111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20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triumphconsult@gmail.com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B4E27-927A-435D-A51C-1757B101B8B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Turbo</dc:creator>
  <cp:lastModifiedBy>elegbedevictoria2006@gmail.com</cp:lastModifiedBy>
  <cp:revision>2</cp:revision>
  <cp:lastPrinted>2025-09-12T15:28:00Z</cp:lastPrinted>
  <dcterms:created xsi:type="dcterms:W3CDTF">2026-09-16T23:03:00Z</dcterms:created>
  <dcterms:modified xsi:type="dcterms:W3CDTF">2026-09-16T23:03:00Z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8e184054532d415f988af530292f27d4</vt:lpwstr>
  </property>
</Properties>
</file>